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4253"/>
        <w:gridCol w:w="5776"/>
      </w:tblGrid>
      <w:tr w:rsidR="005D108B" w:rsidRPr="003A0E4B" w:rsidTr="00394392">
        <w:tc>
          <w:tcPr>
            <w:tcW w:w="4253" w:type="dxa"/>
          </w:tcPr>
          <w:p w:rsidR="005D108B" w:rsidRPr="00EC55CB" w:rsidRDefault="003A0E4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tt-RU"/>
              </w:rPr>
            </w:pPr>
            <w:r>
              <w:rPr>
                <w:noProof/>
                <w:lang w:val="ru-RU" w:eastAsia="ru-RU"/>
              </w:rPr>
              <w:drawing>
                <wp:anchor distT="0" distB="0" distL="114300" distR="114300" simplePos="0" relativeHeight="251658240" behindDoc="0" locked="0" layoutInCell="1" allowOverlap="1" wp14:anchorId="45C025E9" wp14:editId="777B2752">
                  <wp:simplePos x="0" y="0"/>
                  <wp:positionH relativeFrom="column">
                    <wp:posOffset>-554543</wp:posOffset>
                  </wp:positionH>
                  <wp:positionV relativeFrom="paragraph">
                    <wp:posOffset>-702161</wp:posOffset>
                  </wp:positionV>
                  <wp:extent cx="7514631" cy="10614212"/>
                  <wp:effectExtent l="0" t="0" r="0" b="0"/>
                  <wp:wrapNone/>
                  <wp:docPr id="1" name="Рисунок 1" descr="E:\Учредительные документы\УСТАВ\устав(16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Учредительные документы\УСТАВ\устав(16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1471" cy="10623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76" w:type="dxa"/>
          </w:tcPr>
          <w:p w:rsidR="005D108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 w:rsidRPr="00875867">
              <w:rPr>
                <w:sz w:val="28"/>
                <w:szCs w:val="28"/>
                <w:lang w:val="ru-RU"/>
              </w:rPr>
              <w:t>УТВЕРЖДЕН</w:t>
            </w:r>
          </w:p>
          <w:p w:rsidR="005D108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</w:t>
            </w:r>
            <w:r w:rsidRPr="00875867">
              <w:rPr>
                <w:sz w:val="28"/>
                <w:szCs w:val="28"/>
                <w:lang w:val="ru-RU"/>
              </w:rPr>
              <w:t>остановление</w:t>
            </w:r>
            <w:r>
              <w:rPr>
                <w:sz w:val="28"/>
                <w:szCs w:val="28"/>
                <w:lang w:val="ru-RU"/>
              </w:rPr>
              <w:t>м</w:t>
            </w:r>
            <w:r w:rsidRPr="00875867">
              <w:rPr>
                <w:sz w:val="28"/>
                <w:szCs w:val="28"/>
                <w:lang w:val="ru-RU"/>
              </w:rPr>
              <w:t xml:space="preserve"> </w:t>
            </w:r>
            <w:r w:rsidR="00393592">
              <w:rPr>
                <w:sz w:val="28"/>
                <w:szCs w:val="28"/>
                <w:lang w:val="ru-RU"/>
              </w:rPr>
              <w:t>и</w:t>
            </w:r>
            <w:r w:rsidRPr="00875867">
              <w:rPr>
                <w:sz w:val="28"/>
                <w:szCs w:val="28"/>
                <w:lang w:val="ru-RU"/>
              </w:rPr>
              <w:t xml:space="preserve">сполнительного  комитета </w:t>
            </w:r>
            <w:r>
              <w:rPr>
                <w:sz w:val="28"/>
                <w:szCs w:val="28"/>
                <w:lang w:val="ru-RU"/>
              </w:rPr>
              <w:t>Арского</w:t>
            </w:r>
            <w:r w:rsidRPr="00875867">
              <w:rPr>
                <w:sz w:val="28"/>
                <w:szCs w:val="28"/>
                <w:lang w:val="ru-RU"/>
              </w:rPr>
              <w:t xml:space="preserve"> муниципальн</w:t>
            </w:r>
            <w:r>
              <w:rPr>
                <w:sz w:val="28"/>
                <w:szCs w:val="28"/>
                <w:lang w:val="ru-RU"/>
              </w:rPr>
              <w:t>ого</w:t>
            </w:r>
            <w:r w:rsidRPr="00875867">
              <w:rPr>
                <w:sz w:val="28"/>
                <w:szCs w:val="28"/>
                <w:lang w:val="ru-RU"/>
              </w:rPr>
              <w:t xml:space="preserve"> район</w:t>
            </w:r>
            <w:r>
              <w:rPr>
                <w:sz w:val="28"/>
                <w:szCs w:val="28"/>
                <w:lang w:val="ru-RU"/>
              </w:rPr>
              <w:t xml:space="preserve">а </w:t>
            </w:r>
          </w:p>
          <w:p w:rsidR="005D108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Республики Татарстан</w:t>
            </w:r>
            <w:r w:rsidRPr="00875867">
              <w:rPr>
                <w:sz w:val="28"/>
                <w:szCs w:val="28"/>
                <w:lang w:val="ru-RU"/>
              </w:rPr>
              <w:t xml:space="preserve"> </w:t>
            </w:r>
          </w:p>
          <w:p w:rsidR="005D108B" w:rsidRPr="00875867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 w:rsidRPr="00875867">
              <w:rPr>
                <w:sz w:val="28"/>
                <w:szCs w:val="28"/>
                <w:lang w:val="ru-RU"/>
              </w:rPr>
              <w:t>от «____»___________20</w:t>
            </w:r>
            <w:r>
              <w:rPr>
                <w:sz w:val="28"/>
                <w:szCs w:val="28"/>
                <w:lang w:val="ru-RU"/>
              </w:rPr>
              <w:t xml:space="preserve">15 </w:t>
            </w:r>
            <w:r w:rsidRPr="00875867">
              <w:rPr>
                <w:sz w:val="28"/>
                <w:szCs w:val="28"/>
                <w:lang w:val="ru-RU"/>
              </w:rPr>
              <w:t xml:space="preserve">г.    №______ </w:t>
            </w:r>
          </w:p>
          <w:p w:rsidR="005D108B" w:rsidRPr="00875867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</w:p>
          <w:p w:rsidR="005D108B" w:rsidRDefault="005645B6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Руководитель</w:t>
            </w:r>
            <w:r w:rsidR="006C5B33">
              <w:rPr>
                <w:sz w:val="28"/>
                <w:szCs w:val="28"/>
                <w:lang w:val="ru-RU"/>
              </w:rPr>
              <w:t xml:space="preserve"> исполнительного комитета </w:t>
            </w:r>
            <w:r w:rsidR="007C37CE">
              <w:rPr>
                <w:sz w:val="28"/>
                <w:szCs w:val="28"/>
                <w:lang w:val="ru-RU"/>
              </w:rPr>
              <w:t>________________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И.А.Галимуллин</w:t>
            </w:r>
            <w:proofErr w:type="spellEnd"/>
          </w:p>
          <w:p w:rsidR="005D108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</w:p>
          <w:p w:rsidR="005D108B" w:rsidRPr="00875867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</w:p>
        </w:tc>
      </w:tr>
    </w:tbl>
    <w:p w:rsidR="005D108B" w:rsidRDefault="005D108B" w:rsidP="005D108B">
      <w:pPr>
        <w:tabs>
          <w:tab w:val="left" w:pos="3686"/>
          <w:tab w:val="left" w:pos="3828"/>
          <w:tab w:val="left" w:pos="4111"/>
          <w:tab w:val="left" w:pos="4253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</w:t>
      </w:r>
    </w:p>
    <w:p w:rsidR="005D108B" w:rsidRDefault="005D108B" w:rsidP="005D108B">
      <w:pPr>
        <w:tabs>
          <w:tab w:val="left" w:pos="4680"/>
        </w:tabs>
        <w:ind w:right="4675"/>
        <w:jc w:val="right"/>
        <w:rPr>
          <w:lang w:val="ru-RU"/>
        </w:rPr>
      </w:pPr>
    </w:p>
    <w:p w:rsidR="005D108B" w:rsidRPr="00073FD2" w:rsidRDefault="005D108B" w:rsidP="005D108B">
      <w:pPr>
        <w:rPr>
          <w:lang w:val="ru-RU"/>
        </w:rPr>
      </w:pPr>
    </w:p>
    <w:p w:rsidR="005D108B" w:rsidRDefault="005D108B" w:rsidP="005D108B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5D108B" w:rsidRPr="007F729A" w:rsidRDefault="005D108B" w:rsidP="005D108B">
      <w:pPr>
        <w:jc w:val="center"/>
        <w:rPr>
          <w:b/>
          <w:sz w:val="36"/>
          <w:szCs w:val="36"/>
          <w:lang w:val="ru-RU"/>
        </w:rPr>
      </w:pPr>
      <w:r w:rsidRPr="007F729A">
        <w:rPr>
          <w:b/>
          <w:sz w:val="36"/>
          <w:szCs w:val="36"/>
          <w:lang w:val="ru-RU"/>
        </w:rPr>
        <w:t>У С Т А В</w:t>
      </w:r>
    </w:p>
    <w:p w:rsidR="002B3FD4" w:rsidRDefault="002B3FD4" w:rsidP="005D108B">
      <w:pPr>
        <w:jc w:val="center"/>
        <w:rPr>
          <w:b/>
          <w:sz w:val="70"/>
          <w:szCs w:val="70"/>
          <w:lang w:val="ru-RU"/>
        </w:rPr>
      </w:pPr>
    </w:p>
    <w:p w:rsidR="007F729A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>муниципального бюджетного дошкольного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 xml:space="preserve"> образовательного учреждения</w:t>
      </w:r>
    </w:p>
    <w:p w:rsidR="005D108B" w:rsidRPr="003C7994" w:rsidRDefault="005D108B" w:rsidP="00C0229C">
      <w:pPr>
        <w:jc w:val="center"/>
        <w:rPr>
          <w:b/>
          <w:sz w:val="36"/>
          <w:szCs w:val="36"/>
          <w:lang w:val="ru-RU" w:eastAsia="ru-RU"/>
        </w:rPr>
      </w:pPr>
      <w:r w:rsidRPr="003C7994">
        <w:rPr>
          <w:b/>
          <w:bCs/>
          <w:sz w:val="36"/>
          <w:szCs w:val="36"/>
          <w:lang w:val="ru-RU"/>
        </w:rPr>
        <w:t>«</w:t>
      </w:r>
      <w:r w:rsidR="00D4600F">
        <w:rPr>
          <w:b/>
          <w:bCs/>
          <w:sz w:val="36"/>
          <w:szCs w:val="36"/>
          <w:lang w:val="ru-RU"/>
        </w:rPr>
        <w:t>Разъезд-</w:t>
      </w:r>
      <w:proofErr w:type="spellStart"/>
      <w:r w:rsidR="00D4600F">
        <w:rPr>
          <w:b/>
          <w:bCs/>
          <w:sz w:val="36"/>
          <w:szCs w:val="36"/>
          <w:lang w:val="ru-RU"/>
        </w:rPr>
        <w:t>Корсинский</w:t>
      </w:r>
      <w:proofErr w:type="spellEnd"/>
      <w:r w:rsidRPr="003C7994">
        <w:rPr>
          <w:b/>
          <w:bCs/>
          <w:sz w:val="36"/>
          <w:szCs w:val="36"/>
          <w:lang w:val="ru-RU"/>
        </w:rPr>
        <w:t xml:space="preserve"> д</w:t>
      </w:r>
      <w:r w:rsidR="00D84C8E">
        <w:rPr>
          <w:b/>
          <w:bCs/>
          <w:sz w:val="36"/>
          <w:szCs w:val="36"/>
          <w:lang w:val="ru-RU"/>
        </w:rPr>
        <w:t>етский сад</w:t>
      </w:r>
      <w:r w:rsidRPr="003C7994">
        <w:rPr>
          <w:b/>
          <w:bCs/>
          <w:sz w:val="36"/>
          <w:szCs w:val="36"/>
          <w:lang w:val="ru-RU"/>
        </w:rPr>
        <w:t>»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sz w:val="36"/>
          <w:szCs w:val="36"/>
          <w:lang w:val="ru-RU" w:eastAsia="ru-RU"/>
        </w:rPr>
        <w:t>Ар</w:t>
      </w:r>
      <w:r w:rsidRPr="003C7994">
        <w:rPr>
          <w:b/>
          <w:sz w:val="36"/>
          <w:szCs w:val="36"/>
          <w:lang w:val="ru-RU"/>
        </w:rPr>
        <w:t>ского муниципального района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>Республики Татарстан</w:t>
      </w:r>
    </w:p>
    <w:p w:rsidR="005D108B" w:rsidRPr="00C42C2A" w:rsidRDefault="005D108B" w:rsidP="00C0229C">
      <w:pPr>
        <w:jc w:val="center"/>
        <w:rPr>
          <w:bCs/>
          <w:sz w:val="48"/>
          <w:szCs w:val="48"/>
          <w:lang w:val="ru-RU"/>
        </w:rPr>
      </w:pPr>
    </w:p>
    <w:p w:rsidR="005D108B" w:rsidRPr="00C42C2A" w:rsidRDefault="005D108B" w:rsidP="005D108B">
      <w:pPr>
        <w:jc w:val="center"/>
        <w:rPr>
          <w:sz w:val="48"/>
          <w:szCs w:val="48"/>
          <w:lang w:val="ru-RU"/>
        </w:rPr>
      </w:pPr>
    </w:p>
    <w:p w:rsidR="007F729A" w:rsidRPr="00145659" w:rsidRDefault="007F729A" w:rsidP="007F729A">
      <w:pPr>
        <w:tabs>
          <w:tab w:val="left" w:pos="2535"/>
        </w:tabs>
        <w:jc w:val="center"/>
        <w:rPr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Ар</w:t>
      </w:r>
      <w:r w:rsidR="005D108B">
        <w:rPr>
          <w:sz w:val="28"/>
          <w:szCs w:val="28"/>
          <w:lang w:val="ru-RU"/>
        </w:rPr>
        <w:t>ский муниципальный район Республики Татарстан</w:t>
      </w:r>
    </w:p>
    <w:p w:rsidR="005D108B" w:rsidRDefault="005D108B" w:rsidP="005D108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2015г. </w:t>
      </w:r>
    </w:p>
    <w:p w:rsidR="0014308D" w:rsidRDefault="0014308D" w:rsidP="005D108B">
      <w:pPr>
        <w:jc w:val="center"/>
        <w:rPr>
          <w:b/>
          <w:bCs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lastRenderedPageBreak/>
        <w:t>1. Общие положения</w:t>
      </w:r>
    </w:p>
    <w:p w:rsidR="005D108B" w:rsidRPr="005F7759" w:rsidRDefault="0086460D" w:rsidP="005F7759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1.1. Настоящий У</w:t>
      </w:r>
      <w:r w:rsidR="005D108B" w:rsidRPr="0014308D">
        <w:rPr>
          <w:bCs/>
          <w:lang w:val="ru-RU"/>
        </w:rPr>
        <w:t>став регламентирует деятельность муниципального бюджетного дошкольного образовательного учреждения «</w:t>
      </w:r>
      <w:r w:rsidR="005F7759">
        <w:rPr>
          <w:bCs/>
          <w:lang w:val="ru-RU"/>
        </w:rPr>
        <w:t>Разъезд-</w:t>
      </w:r>
      <w:proofErr w:type="spellStart"/>
      <w:r w:rsidR="005F7759">
        <w:rPr>
          <w:bCs/>
          <w:lang w:val="ru-RU"/>
        </w:rPr>
        <w:t>Корсинский</w:t>
      </w:r>
      <w:proofErr w:type="spellEnd"/>
      <w:r w:rsidR="005D108B" w:rsidRPr="0014308D">
        <w:rPr>
          <w:bCs/>
          <w:lang w:val="ru-RU"/>
        </w:rPr>
        <w:t xml:space="preserve"> д</w:t>
      </w:r>
      <w:r w:rsidR="00F06062" w:rsidRPr="0014308D">
        <w:rPr>
          <w:bCs/>
          <w:lang w:val="ru-RU"/>
        </w:rPr>
        <w:t>етский сад</w:t>
      </w:r>
      <w:r w:rsidR="005D108B" w:rsidRPr="0014308D">
        <w:rPr>
          <w:bCs/>
          <w:lang w:val="ru-RU"/>
        </w:rPr>
        <w:t>»</w:t>
      </w:r>
      <w:r w:rsidR="005D108B" w:rsidRPr="0014308D">
        <w:rPr>
          <w:lang w:val="ru-RU" w:eastAsia="ru-RU"/>
        </w:rPr>
        <w:t xml:space="preserve"> Ар</w:t>
      </w:r>
      <w:r w:rsidR="005D108B" w:rsidRPr="0014308D">
        <w:rPr>
          <w:lang w:val="ru-RU"/>
        </w:rPr>
        <w:t xml:space="preserve">ского муниципального района </w:t>
      </w:r>
      <w:r w:rsidR="005D108B" w:rsidRPr="0014308D">
        <w:rPr>
          <w:bCs/>
          <w:lang w:val="ru-RU"/>
        </w:rPr>
        <w:t xml:space="preserve"> Республики Татарстан, именуемого в дальнейшем Учреждение</w:t>
      </w:r>
    </w:p>
    <w:p w:rsidR="005D108B" w:rsidRPr="0014308D" w:rsidRDefault="005F7759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Полное официальное наименование Учреждения: </w:t>
      </w:r>
    </w:p>
    <w:p w:rsidR="005D108B" w:rsidRPr="0014308D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 w:eastAsia="ru-RU"/>
        </w:rPr>
        <w:t>муниципальное бюджетное дошкольное образовательное учреждение «</w:t>
      </w:r>
      <w:r w:rsidR="005F7759">
        <w:rPr>
          <w:bCs/>
          <w:lang w:val="ru-RU"/>
        </w:rPr>
        <w:t>Разъезд-</w:t>
      </w:r>
      <w:proofErr w:type="spellStart"/>
      <w:r w:rsidR="005F7759">
        <w:rPr>
          <w:bCs/>
          <w:lang w:val="ru-RU"/>
        </w:rPr>
        <w:t>Корсинский</w:t>
      </w:r>
      <w:proofErr w:type="spellEnd"/>
      <w:r w:rsidR="00F06062" w:rsidRPr="0014308D">
        <w:rPr>
          <w:lang w:val="ru-RU" w:eastAsia="ru-RU"/>
        </w:rPr>
        <w:t xml:space="preserve"> детский сад</w:t>
      </w:r>
      <w:r w:rsidRPr="0014308D">
        <w:rPr>
          <w:bCs/>
          <w:lang w:val="ru-RU"/>
        </w:rPr>
        <w:t>»</w:t>
      </w:r>
      <w:r w:rsidRPr="0014308D">
        <w:rPr>
          <w:lang w:val="ru-RU" w:eastAsia="ru-RU"/>
        </w:rPr>
        <w:t xml:space="preserve"> Ар</w:t>
      </w:r>
      <w:r w:rsidRPr="0014308D">
        <w:rPr>
          <w:lang w:val="ru-RU"/>
        </w:rPr>
        <w:t>ского муниципального района</w:t>
      </w:r>
      <w:r w:rsidR="005645B6">
        <w:rPr>
          <w:lang w:val="ru-RU"/>
        </w:rPr>
        <w:t xml:space="preserve"> </w:t>
      </w: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 xml:space="preserve">Республики Татарстан; 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bCs/>
          <w:lang w:val="ru-RU"/>
        </w:rPr>
        <w:t xml:space="preserve">на татарском языке - </w:t>
      </w:r>
      <w:r w:rsidRPr="0014308D">
        <w:rPr>
          <w:bCs/>
          <w:lang w:val="tt-RU"/>
        </w:rPr>
        <w:t xml:space="preserve">Татарстан Республикасы Арча муниципаль районы </w:t>
      </w:r>
      <w:r w:rsidRPr="0014308D">
        <w:rPr>
          <w:lang w:val="ru-RU"/>
        </w:rPr>
        <w:t>«</w:t>
      </w:r>
      <w:proofErr w:type="gramStart"/>
      <w:r w:rsidR="00EA1633">
        <w:rPr>
          <w:lang w:val="ru-RU"/>
        </w:rPr>
        <w:t>Разъезд-Курса</w:t>
      </w:r>
      <w:proofErr w:type="gramEnd"/>
      <w:r w:rsidR="00EA1633">
        <w:rPr>
          <w:lang w:val="ru-RU"/>
        </w:rPr>
        <w:t xml:space="preserve"> </w:t>
      </w:r>
      <w:r w:rsidRPr="0014308D">
        <w:rPr>
          <w:lang w:val="tt-RU"/>
        </w:rPr>
        <w:t>балалар бакчасы</w:t>
      </w:r>
      <w:r w:rsidRPr="0014308D">
        <w:rPr>
          <w:lang w:val="ru-RU" w:eastAsia="ru-RU"/>
        </w:rPr>
        <w:t>»</w:t>
      </w:r>
      <w:r w:rsidRPr="0014308D">
        <w:rPr>
          <w:lang w:val="ru-RU"/>
        </w:rPr>
        <w:t xml:space="preserve"> </w:t>
      </w:r>
      <w:proofErr w:type="spellStart"/>
      <w:r w:rsidRPr="0014308D">
        <w:rPr>
          <w:lang w:val="ru-RU"/>
        </w:rPr>
        <w:t>муниципаль</w:t>
      </w:r>
      <w:proofErr w:type="spellEnd"/>
      <w:r w:rsidRPr="0014308D">
        <w:rPr>
          <w:lang w:val="ru-RU"/>
        </w:rPr>
        <w:t xml:space="preserve"> бюджет </w:t>
      </w:r>
      <w:proofErr w:type="spellStart"/>
      <w:r w:rsidRPr="0014308D">
        <w:rPr>
          <w:lang w:val="ru-RU" w:eastAsia="ru-RU"/>
        </w:rPr>
        <w:t>мәктәпкәчә</w:t>
      </w:r>
      <w:proofErr w:type="spellEnd"/>
      <w:r w:rsidRPr="0014308D">
        <w:rPr>
          <w:lang w:val="ru-RU" w:eastAsia="ru-RU"/>
        </w:rPr>
        <w:t xml:space="preserve"> </w:t>
      </w:r>
      <w:proofErr w:type="spellStart"/>
      <w:r w:rsidRPr="0014308D">
        <w:rPr>
          <w:lang w:val="ru-RU" w:eastAsia="ru-RU"/>
        </w:rPr>
        <w:t>белем</w:t>
      </w:r>
      <w:proofErr w:type="spellEnd"/>
      <w:r w:rsidR="000D263B" w:rsidRPr="0014308D">
        <w:rPr>
          <w:lang w:val="ru-RU" w:eastAsia="ru-RU"/>
        </w:rPr>
        <w:t xml:space="preserve"> </w:t>
      </w:r>
      <w:proofErr w:type="spellStart"/>
      <w:r w:rsidR="000D263B" w:rsidRPr="0014308D">
        <w:rPr>
          <w:lang w:val="ru-RU" w:eastAsia="ru-RU"/>
        </w:rPr>
        <w:t>бир</w:t>
      </w:r>
      <w:proofErr w:type="spellEnd"/>
      <w:r w:rsidR="000D263B" w:rsidRPr="0014308D">
        <w:rPr>
          <w:lang w:val="tt-RU" w:eastAsia="ru-RU"/>
        </w:rPr>
        <w:t>ү</w:t>
      </w:r>
      <w:r w:rsidRPr="0014308D">
        <w:rPr>
          <w:lang w:val="ru-RU" w:eastAsia="ru-RU"/>
        </w:rPr>
        <w:t xml:space="preserve"> </w:t>
      </w:r>
      <w:proofErr w:type="spellStart"/>
      <w:r w:rsidRPr="0014308D">
        <w:rPr>
          <w:lang w:val="ru-RU" w:eastAsia="ru-RU"/>
        </w:rPr>
        <w:t>учреждениесе</w:t>
      </w:r>
      <w:proofErr w:type="spellEnd"/>
      <w:r w:rsidRPr="0014308D">
        <w:rPr>
          <w:lang w:val="ru-RU" w:eastAsia="ru-RU"/>
        </w:rPr>
        <w:t>.</w:t>
      </w:r>
    </w:p>
    <w:p w:rsidR="005D108B" w:rsidRPr="0014308D" w:rsidRDefault="005F7759" w:rsidP="005D108B">
      <w:pPr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1.3</w:t>
      </w:r>
      <w:r w:rsidR="005D108B" w:rsidRPr="0014308D">
        <w:rPr>
          <w:bCs/>
          <w:lang w:val="ru-RU"/>
        </w:rPr>
        <w:t>. Сокращенное наименование Учреждения: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/>
        </w:rPr>
        <w:t>МБДОУ «</w:t>
      </w:r>
      <w:r w:rsidR="00EA1633">
        <w:rPr>
          <w:bCs/>
          <w:lang w:val="ru-RU"/>
        </w:rPr>
        <w:t>Разъезд-</w:t>
      </w:r>
      <w:proofErr w:type="spellStart"/>
      <w:r w:rsidR="00EA1633">
        <w:rPr>
          <w:bCs/>
          <w:lang w:val="ru-RU"/>
        </w:rPr>
        <w:t>Корсинский</w:t>
      </w:r>
      <w:proofErr w:type="spellEnd"/>
      <w:r w:rsidRPr="0014308D">
        <w:rPr>
          <w:lang w:val="ru-RU"/>
        </w:rPr>
        <w:t xml:space="preserve"> д</w:t>
      </w:r>
      <w:r w:rsidR="00F06062" w:rsidRPr="0014308D">
        <w:rPr>
          <w:lang w:val="ru-RU"/>
        </w:rPr>
        <w:t>етский сад</w:t>
      </w:r>
      <w:r w:rsidRPr="0014308D">
        <w:rPr>
          <w:lang w:val="ru-RU"/>
        </w:rPr>
        <w:t>»;</w:t>
      </w:r>
    </w:p>
    <w:p w:rsidR="005D108B" w:rsidRPr="0014308D" w:rsidRDefault="004013FA" w:rsidP="005D108B">
      <w:pPr>
        <w:ind w:firstLine="540"/>
        <w:jc w:val="both"/>
        <w:rPr>
          <w:lang w:val="tt-RU"/>
        </w:rPr>
      </w:pPr>
      <w:r>
        <w:rPr>
          <w:bCs/>
          <w:lang w:val="ru-RU"/>
        </w:rPr>
        <w:t xml:space="preserve">   </w:t>
      </w:r>
      <w:r w:rsidR="005D108B" w:rsidRPr="0014308D">
        <w:rPr>
          <w:bCs/>
          <w:lang w:val="ru-RU"/>
        </w:rPr>
        <w:t xml:space="preserve">на татарском языке – </w:t>
      </w:r>
      <w:r w:rsidR="00EA1633" w:rsidRPr="0014308D">
        <w:rPr>
          <w:lang w:val="ru-RU" w:eastAsia="ru-RU"/>
        </w:rPr>
        <w:t xml:space="preserve">МБМБУ </w:t>
      </w:r>
      <w:r w:rsidR="00F06062" w:rsidRPr="0014308D">
        <w:rPr>
          <w:lang w:val="ru-RU" w:eastAsia="ru-RU"/>
        </w:rPr>
        <w:t>«</w:t>
      </w:r>
      <w:proofErr w:type="gramStart"/>
      <w:r w:rsidR="00EA1633">
        <w:rPr>
          <w:lang w:val="ru-RU" w:eastAsia="ru-RU"/>
        </w:rPr>
        <w:t>Разъезд-Курса</w:t>
      </w:r>
      <w:proofErr w:type="gramEnd"/>
      <w:r w:rsidR="005D108B" w:rsidRPr="0014308D">
        <w:rPr>
          <w:lang w:val="tt-RU"/>
        </w:rPr>
        <w:t xml:space="preserve"> балалар бакчасы</w:t>
      </w:r>
      <w:r w:rsidR="005D108B" w:rsidRPr="0014308D">
        <w:rPr>
          <w:lang w:val="ru-RU" w:eastAsia="ru-RU"/>
        </w:rPr>
        <w:t>»</w:t>
      </w:r>
      <w:r w:rsidR="005D108B" w:rsidRPr="0014308D">
        <w:rPr>
          <w:lang w:val="tt-RU"/>
        </w:rPr>
        <w:t xml:space="preserve">. </w:t>
      </w:r>
    </w:p>
    <w:p w:rsidR="005D108B" w:rsidRPr="0014308D" w:rsidRDefault="005F7759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>
        <w:rPr>
          <w:bCs/>
          <w:lang w:val="ru-RU"/>
        </w:rPr>
        <w:t>1.4</w:t>
      </w:r>
      <w:r w:rsidR="005D108B" w:rsidRPr="0014308D">
        <w:rPr>
          <w:bCs/>
          <w:lang w:val="ru-RU"/>
        </w:rPr>
        <w:t xml:space="preserve">. Место нахождения Учреждения: 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юридический адрес - </w:t>
      </w:r>
      <w:r w:rsidRPr="0014308D">
        <w:rPr>
          <w:rStyle w:val="FontStyle26"/>
          <w:sz w:val="24"/>
          <w:szCs w:val="24"/>
          <w:lang w:val="ru-RU"/>
        </w:rPr>
        <w:t xml:space="preserve"> Российская Федерация, Республика Татарстан, Арский район, </w:t>
      </w:r>
      <w:r w:rsidR="00E142DB">
        <w:rPr>
          <w:rStyle w:val="FontStyle26"/>
          <w:sz w:val="24"/>
          <w:szCs w:val="24"/>
          <w:lang w:val="ru-RU"/>
        </w:rPr>
        <w:t>поселок железно</w:t>
      </w:r>
      <w:r w:rsidR="004013FA">
        <w:rPr>
          <w:rStyle w:val="FontStyle26"/>
          <w:sz w:val="24"/>
          <w:szCs w:val="24"/>
          <w:lang w:val="ru-RU"/>
        </w:rPr>
        <w:t xml:space="preserve">дорожного разъезда </w:t>
      </w:r>
      <w:proofErr w:type="spellStart"/>
      <w:r w:rsidR="004013FA">
        <w:rPr>
          <w:rStyle w:val="FontStyle26"/>
          <w:sz w:val="24"/>
          <w:szCs w:val="24"/>
          <w:lang w:val="ru-RU"/>
        </w:rPr>
        <w:t>Корса</w:t>
      </w:r>
      <w:proofErr w:type="spellEnd"/>
      <w:r w:rsidR="004013FA">
        <w:rPr>
          <w:rStyle w:val="FontStyle26"/>
          <w:sz w:val="24"/>
          <w:szCs w:val="24"/>
          <w:lang w:val="ru-RU"/>
        </w:rPr>
        <w:t>,</w:t>
      </w:r>
      <w:r w:rsidRPr="0014308D">
        <w:rPr>
          <w:rStyle w:val="FontStyle26"/>
          <w:sz w:val="24"/>
          <w:szCs w:val="24"/>
          <w:lang w:val="ru-RU"/>
        </w:rPr>
        <w:t xml:space="preserve"> ул. </w:t>
      </w:r>
      <w:r w:rsidR="00A1236F" w:rsidRPr="0014308D">
        <w:rPr>
          <w:rStyle w:val="FontStyle26"/>
          <w:sz w:val="24"/>
          <w:szCs w:val="24"/>
          <w:lang w:val="ru-RU"/>
        </w:rPr>
        <w:t>Школьн</w:t>
      </w:r>
      <w:r w:rsidR="00740E5A" w:rsidRPr="0014308D">
        <w:rPr>
          <w:rStyle w:val="FontStyle26"/>
          <w:sz w:val="24"/>
          <w:szCs w:val="24"/>
          <w:lang w:val="ru-RU"/>
        </w:rPr>
        <w:t>ая</w:t>
      </w:r>
      <w:r w:rsidRPr="0014308D">
        <w:rPr>
          <w:rStyle w:val="FontStyle26"/>
          <w:sz w:val="24"/>
          <w:szCs w:val="24"/>
          <w:lang w:val="ru-RU"/>
        </w:rPr>
        <w:t>, д.</w:t>
      </w:r>
      <w:r w:rsidR="004013FA">
        <w:rPr>
          <w:rStyle w:val="FontStyle26"/>
          <w:sz w:val="24"/>
          <w:szCs w:val="24"/>
          <w:lang w:val="ru-RU"/>
        </w:rPr>
        <w:t>47а;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фактический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4013FA">
        <w:rPr>
          <w:rStyle w:val="FontStyle26"/>
          <w:sz w:val="24"/>
          <w:szCs w:val="24"/>
          <w:lang w:val="ru-RU"/>
        </w:rPr>
        <w:t>02</w:t>
      </w:r>
      <w:r w:rsidRPr="0014308D">
        <w:rPr>
          <w:rStyle w:val="FontStyle26"/>
          <w:sz w:val="24"/>
          <w:szCs w:val="24"/>
          <w:lang w:val="ru-RU"/>
        </w:rPr>
        <w:t>,</w:t>
      </w:r>
      <w:r w:rsidR="004013FA">
        <w:rPr>
          <w:rStyle w:val="FontStyle26"/>
          <w:sz w:val="24"/>
          <w:szCs w:val="24"/>
          <w:lang w:val="ru-RU"/>
        </w:rPr>
        <w:t xml:space="preserve"> </w:t>
      </w:r>
      <w:r w:rsidR="004013FA" w:rsidRPr="0014308D">
        <w:rPr>
          <w:rStyle w:val="FontStyle26"/>
          <w:sz w:val="24"/>
          <w:szCs w:val="24"/>
          <w:lang w:val="ru-RU"/>
        </w:rPr>
        <w:t xml:space="preserve">Российская Федерация, Республика Татарстан, Арский район, </w:t>
      </w:r>
      <w:r w:rsidR="004013FA">
        <w:rPr>
          <w:rStyle w:val="FontStyle26"/>
          <w:sz w:val="24"/>
          <w:szCs w:val="24"/>
          <w:lang w:val="ru-RU"/>
        </w:rPr>
        <w:t xml:space="preserve">поселок железнодорожного разъезда </w:t>
      </w:r>
      <w:proofErr w:type="spellStart"/>
      <w:r w:rsidR="004013FA">
        <w:rPr>
          <w:rStyle w:val="FontStyle26"/>
          <w:sz w:val="24"/>
          <w:szCs w:val="24"/>
          <w:lang w:val="ru-RU"/>
        </w:rPr>
        <w:t>Корса</w:t>
      </w:r>
      <w:proofErr w:type="spellEnd"/>
      <w:r w:rsidR="004013FA">
        <w:rPr>
          <w:rStyle w:val="FontStyle26"/>
          <w:sz w:val="24"/>
          <w:szCs w:val="24"/>
          <w:lang w:val="ru-RU"/>
        </w:rPr>
        <w:t>,</w:t>
      </w:r>
      <w:r w:rsidR="004013FA" w:rsidRPr="0014308D">
        <w:rPr>
          <w:rStyle w:val="FontStyle26"/>
          <w:sz w:val="24"/>
          <w:szCs w:val="24"/>
          <w:lang w:val="ru-RU"/>
        </w:rPr>
        <w:t xml:space="preserve"> ул. Школьная, д.</w:t>
      </w:r>
      <w:r w:rsidR="004013FA">
        <w:rPr>
          <w:rStyle w:val="FontStyle26"/>
          <w:sz w:val="24"/>
          <w:szCs w:val="24"/>
          <w:lang w:val="ru-RU"/>
        </w:rPr>
        <w:t>47а.</w:t>
      </w:r>
    </w:p>
    <w:p w:rsidR="005D108B" w:rsidRPr="0014308D" w:rsidRDefault="005F7759" w:rsidP="005D108B">
      <w:pPr>
        <w:ind w:firstLine="709"/>
        <w:jc w:val="both"/>
        <w:rPr>
          <w:lang w:val="ru-RU"/>
        </w:rPr>
      </w:pPr>
      <w:r>
        <w:rPr>
          <w:lang w:val="ru-RU"/>
        </w:rPr>
        <w:t>1.5</w:t>
      </w:r>
      <w:r w:rsidR="005D108B" w:rsidRPr="0014308D">
        <w:rPr>
          <w:lang w:val="ru-RU"/>
        </w:rPr>
        <w:t>. Учреждение  не имеет филиалов и представительств.</w:t>
      </w:r>
    </w:p>
    <w:p w:rsidR="005D108B" w:rsidRPr="0014308D" w:rsidRDefault="005F7759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1.6</w:t>
      </w:r>
      <w:r w:rsidR="005D108B" w:rsidRPr="0014308D">
        <w:rPr>
          <w:bCs/>
          <w:lang w:val="ru-RU"/>
        </w:rPr>
        <w:t xml:space="preserve">. </w:t>
      </w:r>
      <w:r w:rsidR="005D108B" w:rsidRPr="0014308D">
        <w:rPr>
          <w:lang w:val="ru-RU"/>
        </w:rPr>
        <w:t xml:space="preserve">Учреждение является </w:t>
      </w:r>
      <w:r w:rsidR="005D108B" w:rsidRPr="0014308D">
        <w:rPr>
          <w:bCs/>
          <w:lang w:val="ru-RU"/>
        </w:rPr>
        <w:t xml:space="preserve">некоммерческой организацией.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ab/>
      </w:r>
      <w:r w:rsidRPr="0014308D">
        <w:rPr>
          <w:bCs/>
          <w:lang w:val="ru-RU"/>
        </w:rPr>
        <w:t xml:space="preserve">Тип образовательной организации – </w:t>
      </w:r>
      <w:r w:rsidRPr="0014308D">
        <w:rPr>
          <w:lang w:val="ru-RU"/>
        </w:rPr>
        <w:t>дошкольная образовательная организация.</w:t>
      </w:r>
      <w:r w:rsidRPr="0014308D">
        <w:rPr>
          <w:bCs/>
          <w:lang w:val="ru-RU"/>
        </w:rPr>
        <w:t xml:space="preserve"> 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Тип муниципального учреждения – бюджетное учреждение.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Организационно-правовая форма - учреждение</w:t>
      </w:r>
      <w:r w:rsidRPr="0014308D">
        <w:rPr>
          <w:bCs/>
          <w:lang w:val="ru-RU"/>
        </w:rPr>
        <w:t>.</w:t>
      </w:r>
    </w:p>
    <w:p w:rsidR="005D108B" w:rsidRPr="0014308D" w:rsidRDefault="005F7759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ab/>
        <w:t>1.7</w:t>
      </w:r>
      <w:r w:rsidR="005D108B" w:rsidRPr="0014308D">
        <w:rPr>
          <w:bCs/>
          <w:lang w:val="ru-RU"/>
        </w:rPr>
        <w:t>. Учреждение относится к муниципальной системе образования Арского муниципального района.</w:t>
      </w:r>
    </w:p>
    <w:p w:rsidR="00251AF2" w:rsidRPr="0014308D" w:rsidRDefault="005F7759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1.8</w:t>
      </w:r>
      <w:r w:rsidR="005D108B" w:rsidRPr="0014308D">
        <w:rPr>
          <w:bCs/>
          <w:lang w:val="ru-RU"/>
        </w:rPr>
        <w:t xml:space="preserve">. Учредителем и собственником имущества Учреждения является муниципальное образование Арский муниципальный район Республики Татарстан (далее – Учредитель). </w:t>
      </w:r>
      <w:r w:rsidR="00251AF2" w:rsidRPr="0014308D">
        <w:rPr>
          <w:bCs/>
          <w:lang w:val="ru-RU"/>
        </w:rPr>
        <w:tab/>
      </w:r>
    </w:p>
    <w:p w:rsidR="00251AF2" w:rsidRPr="0014308D" w:rsidRDefault="005F7759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1.9</w:t>
      </w:r>
      <w:r w:rsidR="00251AF2" w:rsidRPr="0014308D">
        <w:rPr>
          <w:bCs/>
          <w:lang w:val="ru-RU"/>
        </w:rPr>
        <w:t>. Функции и полномочия Учредителя Учреждения осуществляют:</w:t>
      </w:r>
    </w:p>
    <w:p w:rsidR="00251AF2" w:rsidRPr="0014308D" w:rsidRDefault="001D3B33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-  и</w:t>
      </w:r>
      <w:r w:rsidR="00251AF2" w:rsidRPr="0014308D">
        <w:rPr>
          <w:bCs/>
          <w:lang w:val="ru-RU"/>
        </w:rPr>
        <w:t>сполнительный комитет  Арского муниципального района Республики Татарстан, от имени к</w:t>
      </w:r>
      <w:r w:rsidR="00E92035">
        <w:rPr>
          <w:bCs/>
          <w:lang w:val="ru-RU"/>
        </w:rPr>
        <w:t>оторого выступает руководитель и</w:t>
      </w:r>
      <w:r w:rsidR="00251AF2" w:rsidRPr="0014308D">
        <w:rPr>
          <w:bCs/>
          <w:lang w:val="ru-RU"/>
        </w:rPr>
        <w:t>сполнительного комитета  Арского муниципального района Республики Татарстан (далее - Исполком);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/>
          <w:bCs/>
          <w:lang w:val="ru-RU"/>
        </w:rPr>
        <w:t xml:space="preserve">- </w:t>
      </w:r>
      <w:r w:rsidRPr="0014308D">
        <w:rPr>
          <w:rFonts w:ascii="Times New Roman CYR" w:hAnsi="Times New Roman CYR" w:cs="Times New Roman CYR"/>
          <w:lang w:val="ru-RU"/>
        </w:rPr>
        <w:t xml:space="preserve">Палата имущественных и земельных отношений Арского муниципального района Республики Татарстан </w:t>
      </w:r>
      <w:r w:rsidRPr="0014308D">
        <w:rPr>
          <w:lang w:val="ru-RU"/>
        </w:rPr>
        <w:t xml:space="preserve">(далее – </w:t>
      </w:r>
      <w:r w:rsidRPr="0014308D">
        <w:rPr>
          <w:shd w:val="clear" w:color="auto" w:fill="FFFFFF"/>
          <w:lang w:val="ru-RU"/>
        </w:rPr>
        <w:t>Палата</w:t>
      </w:r>
      <w:r w:rsidRPr="0014308D">
        <w:rPr>
          <w:lang w:val="ru-RU"/>
        </w:rPr>
        <w:t>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- муниципальное учреж</w:t>
      </w:r>
      <w:r w:rsidR="00E92035">
        <w:rPr>
          <w:lang w:val="ru-RU"/>
        </w:rPr>
        <w:t>дение «Управление образования» и</w:t>
      </w:r>
      <w:r w:rsidRPr="0014308D">
        <w:rPr>
          <w:lang w:val="ru-RU"/>
        </w:rPr>
        <w:t xml:space="preserve">сполнительного комитета </w:t>
      </w:r>
      <w:r w:rsidRPr="0014308D">
        <w:rPr>
          <w:bCs/>
          <w:lang w:val="ru-RU"/>
        </w:rPr>
        <w:t>Арского муниципального района Республики Татарстан (далее – Управление образования).</w:t>
      </w:r>
    </w:p>
    <w:p w:rsidR="00251AF2" w:rsidRPr="0014308D" w:rsidRDefault="005F7759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 При осуществлении полномочий Учредителя органы, указанные в п. 1.10 настоящего Устава, исполняют следующие функции:</w:t>
      </w:r>
    </w:p>
    <w:p w:rsidR="00251AF2" w:rsidRPr="0014308D" w:rsidRDefault="005F7759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.1. Исполком: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Устав Учреждения (изменения и дополнения в Устав);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по предложениям руководителя Учреждением о создании и ликвидации филиалов Учреждения, об открытии и закрытии его представительств;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lang w:val="ru-RU"/>
        </w:rPr>
        <w:t>- принимает решение о реорганизации, ликвидации Учреждения, а также изменении его типа (</w:t>
      </w:r>
      <w:r w:rsidRPr="0014308D">
        <w:rPr>
          <w:rStyle w:val="af7"/>
          <w:b w:val="0"/>
          <w:lang w:val="ru-RU"/>
        </w:rPr>
        <w:t>на основании положительного заключения комиссии по оценке последствий такого решения)</w:t>
      </w:r>
      <w:r w:rsidRPr="0014308D">
        <w:rPr>
          <w:b/>
          <w:lang w:val="ru-RU"/>
        </w:rPr>
        <w:t>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передаточный акт или разделительный баланс;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ликвидационную комиссию и утверждает промежуточный и окончательный ликвидационные балансы;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финансовое обеспечение выполнения муниципального задания в виде </w:t>
      </w:r>
      <w:r w:rsidRPr="0014308D">
        <w:rPr>
          <w:lang w:val="ru-RU"/>
        </w:rPr>
        <w:lastRenderedPageBreak/>
        <w:t>выделения Учреждению субсидии;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план финансово-хозяйственной деятельности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устанавливает родительскую плату за присмотр и уход за </w:t>
      </w:r>
      <w:proofErr w:type="gramStart"/>
      <w:r w:rsidRPr="0014308D">
        <w:rPr>
          <w:lang w:val="ru-RU"/>
        </w:rPr>
        <w:t>ребенком</w:t>
      </w:r>
      <w:proofErr w:type="gramEnd"/>
      <w:r w:rsidRPr="0014308D">
        <w:rPr>
          <w:lang w:val="ru-RU"/>
        </w:rPr>
        <w:t xml:space="preserve"> и ее размер;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предварительно согласовывает совершение Учреждением  крупных сделок, соответст</w:t>
      </w:r>
      <w:r w:rsidR="00B34AE8">
        <w:rPr>
          <w:lang w:val="ru-RU"/>
        </w:rPr>
        <w:t xml:space="preserve">вующих критериям, установленным Федеральным законом </w:t>
      </w:r>
      <w:r w:rsidRPr="0014308D">
        <w:rPr>
          <w:lang w:val="ru-RU"/>
        </w:rPr>
        <w:t>«О некоммерческих организациях»;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виды перечней особо ценного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особо ценным движимым имуществом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251AF2" w:rsidRPr="0014308D" w:rsidRDefault="005F7759" w:rsidP="00251AF2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1.10</w:t>
      </w:r>
      <w:r w:rsidR="00251AF2" w:rsidRPr="0014308D">
        <w:rPr>
          <w:lang w:val="ru-RU"/>
        </w:rPr>
        <w:t xml:space="preserve">.2. </w:t>
      </w:r>
      <w:r w:rsidR="00251AF2" w:rsidRPr="0014308D">
        <w:rPr>
          <w:shd w:val="clear" w:color="auto" w:fill="FFFFFF"/>
          <w:lang w:val="ru-RU"/>
        </w:rPr>
        <w:t>Палата</w:t>
      </w:r>
      <w:r w:rsidR="00251AF2" w:rsidRPr="0014308D">
        <w:rPr>
          <w:bCs/>
          <w:lang w:val="ru-RU"/>
        </w:rPr>
        <w:t>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- о</w:t>
      </w:r>
      <w:r w:rsidRPr="0014308D">
        <w:rPr>
          <w:lang w:val="ru-RU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251AF2" w:rsidRPr="0014308D" w:rsidRDefault="001D3B33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 xml:space="preserve">- осуществляет </w:t>
      </w:r>
      <w:proofErr w:type="gramStart"/>
      <w:r w:rsidR="00DB7949">
        <w:rPr>
          <w:lang w:val="ru-RU"/>
        </w:rPr>
        <w:t xml:space="preserve">контроль </w:t>
      </w:r>
      <w:r w:rsidR="00251AF2" w:rsidRPr="0014308D">
        <w:rPr>
          <w:lang w:val="ru-RU"/>
        </w:rPr>
        <w:t>за</w:t>
      </w:r>
      <w:proofErr w:type="gramEnd"/>
      <w:r w:rsidR="00251AF2" w:rsidRPr="0014308D">
        <w:rPr>
          <w:lang w:val="ru-RU"/>
        </w:rPr>
        <w:t xml:space="preserve"> управлением, владением, распоряжением, использованием</w:t>
      </w:r>
      <w:r w:rsidR="00251AF2" w:rsidRPr="0014308D">
        <w:t> </w:t>
      </w:r>
      <w:r w:rsidR="00251AF2" w:rsidRPr="0014308D">
        <w:rPr>
          <w:lang w:val="ru-RU"/>
        </w:rPr>
        <w:t>по</w:t>
      </w:r>
      <w:r w:rsidR="00251AF2" w:rsidRPr="0014308D">
        <w:t>  </w:t>
      </w:r>
      <w:r w:rsidR="00251AF2" w:rsidRPr="0014308D">
        <w:rPr>
          <w:lang w:val="ru-RU"/>
        </w:rPr>
        <w:t>назначению</w:t>
      </w:r>
      <w:r>
        <w:rPr>
          <w:lang w:val="ru-RU"/>
        </w:rPr>
        <w:t xml:space="preserve"> </w:t>
      </w:r>
      <w:r w:rsidR="00251AF2" w:rsidRPr="0014308D">
        <w:rPr>
          <w:lang w:val="ru-RU"/>
        </w:rPr>
        <w:t>и</w:t>
      </w:r>
      <w:r w:rsidR="00251AF2" w:rsidRPr="0014308D">
        <w:t>  </w:t>
      </w:r>
      <w:r w:rsidR="00251AF2" w:rsidRPr="0014308D">
        <w:rPr>
          <w:lang w:val="ru-RU"/>
        </w:rPr>
        <w:t>сохранностью</w:t>
      </w:r>
      <w:r w:rsidR="00251AF2" w:rsidRPr="0014308D">
        <w:rPr>
          <w:rStyle w:val="apple-converted-space"/>
        </w:rPr>
        <w:t> </w:t>
      </w:r>
      <w:r>
        <w:rPr>
          <w:lang w:val="ru-RU"/>
        </w:rPr>
        <w:t xml:space="preserve">муниципального </w:t>
      </w:r>
      <w:r w:rsidR="00251AF2" w:rsidRPr="0014308D">
        <w:rPr>
          <w:lang w:val="ru-RU"/>
        </w:rPr>
        <w:t xml:space="preserve">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иные функции и полномочия Учредителя, установленные в соответствии с Положением о </w:t>
      </w:r>
      <w:r w:rsidRPr="0014308D">
        <w:rPr>
          <w:rStyle w:val="af7"/>
          <w:b w:val="0"/>
          <w:shd w:val="clear" w:color="auto" w:fill="FFFFFF"/>
          <w:lang w:val="ru-RU"/>
        </w:rPr>
        <w:t>Палате имущественных и земельных отношений Арского муниципального района</w:t>
      </w:r>
      <w:r w:rsidRPr="0014308D">
        <w:rPr>
          <w:lang w:val="ru-RU"/>
        </w:rPr>
        <w:t>.</w:t>
      </w:r>
    </w:p>
    <w:p w:rsidR="00251AF2" w:rsidRPr="0014308D" w:rsidRDefault="005F7759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1.10</w:t>
      </w:r>
      <w:r w:rsidR="00251AF2" w:rsidRPr="0014308D">
        <w:rPr>
          <w:lang w:val="ru-RU"/>
        </w:rPr>
        <w:t>.3. Управление образования: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согласует программу развития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</w:t>
      </w:r>
      <w:r w:rsidRPr="0014308D">
        <w:rPr>
          <w:lang w:val="ru-RU"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</w:t>
      </w:r>
      <w:r w:rsidRPr="0014308D">
        <w:rPr>
          <w:lang w:val="ru-RU"/>
        </w:rPr>
        <w:t>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заведующего Учреждением и прекращает его полномочия, а также </w:t>
      </w:r>
      <w:r w:rsidRPr="0014308D">
        <w:rPr>
          <w:lang w:val="ru-RU"/>
        </w:rPr>
        <w:lastRenderedPageBreak/>
        <w:t>заключает, изменяет и расторгает трудовой договор с ним;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251AF2" w:rsidRPr="0014308D" w:rsidRDefault="00251AF2" w:rsidP="00251AF2">
      <w:pPr>
        <w:pStyle w:val="af4"/>
        <w:widowControl w:val="0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назначает члена Управляющего совета Учреждения из числа представителей Учредителя;</w:t>
      </w:r>
    </w:p>
    <w:p w:rsidR="00251AF2" w:rsidRPr="0014308D" w:rsidRDefault="00251AF2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</w:t>
      </w: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в соответствии с Положением о муниципальном учреждении «Управление образования</w:t>
      </w:r>
      <w:r w:rsidR="00DB7949">
        <w:rPr>
          <w:lang w:val="ru-RU"/>
        </w:rPr>
        <w:t>» и</w:t>
      </w:r>
      <w:r w:rsidRPr="0014308D">
        <w:rPr>
          <w:lang w:val="ru-RU"/>
        </w:rPr>
        <w:t>сполнительного комитета Арского муниципальн</w:t>
      </w:r>
      <w:r w:rsidR="00FB366A" w:rsidRPr="0014308D">
        <w:rPr>
          <w:lang w:val="ru-RU"/>
        </w:rPr>
        <w:t>ого района Республики Татарстан</w:t>
      </w:r>
      <w:r w:rsidRPr="0014308D">
        <w:rPr>
          <w:lang w:val="ru-RU"/>
        </w:rPr>
        <w:t>.</w:t>
      </w:r>
    </w:p>
    <w:p w:rsidR="005D108B" w:rsidRPr="0014308D" w:rsidRDefault="005F7759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1.11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Учреждение в своей деятельности руководствуется </w:t>
      </w:r>
      <w:r w:rsidR="005D108B" w:rsidRPr="0014308D">
        <w:rPr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="005D108B" w:rsidRPr="0014308D">
        <w:rPr>
          <w:rStyle w:val="s2"/>
          <w:lang w:val="ru-RU"/>
        </w:rPr>
        <w:t xml:space="preserve">Федеральным законом </w:t>
      </w:r>
      <w:r w:rsidR="005D108B" w:rsidRPr="0014308D">
        <w:rPr>
          <w:lang w:val="ru-RU"/>
        </w:rPr>
        <w:t xml:space="preserve">«Об образовании в Российской Федерации», </w:t>
      </w:r>
      <w:r w:rsidR="005D108B" w:rsidRPr="0014308D">
        <w:rPr>
          <w:rStyle w:val="s2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="005D108B" w:rsidRPr="0014308D">
        <w:rPr>
          <w:lang w:val="ru-RU"/>
        </w:rPr>
        <w:t xml:space="preserve">указами и распоряжениями Президента </w:t>
      </w:r>
      <w:r w:rsidR="005D108B" w:rsidRPr="0014308D">
        <w:rPr>
          <w:rStyle w:val="s2"/>
          <w:lang w:val="ru-RU"/>
        </w:rPr>
        <w:t>Российской Федерации</w:t>
      </w:r>
      <w:r w:rsidR="005D108B" w:rsidRPr="0014308D">
        <w:rPr>
          <w:lang w:val="ru-RU"/>
        </w:rPr>
        <w:t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5D108B" w:rsidRPr="0014308D" w:rsidRDefault="005F7759" w:rsidP="005D108B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Учреждение  является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14308D" w:rsidRDefault="005F7759" w:rsidP="005D108B">
      <w:pPr>
        <w:widowControl w:val="0"/>
        <w:tabs>
          <w:tab w:val="right" w:pos="9360"/>
        </w:tabs>
        <w:ind w:firstLine="709"/>
        <w:jc w:val="both"/>
        <w:rPr>
          <w:u w:val="single"/>
          <w:lang w:val="ru-RU"/>
        </w:rPr>
      </w:pPr>
      <w:r>
        <w:rPr>
          <w:bCs/>
          <w:lang w:val="ru-RU"/>
        </w:rPr>
        <w:t>1.13</w:t>
      </w:r>
      <w:r w:rsidR="005D108B" w:rsidRPr="0014308D">
        <w:rPr>
          <w:bCs/>
          <w:lang w:val="ru-RU"/>
        </w:rPr>
        <w:t xml:space="preserve">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="005D108B" w:rsidRPr="0014308D">
        <w:rPr>
          <w:lang w:val="ru-RU"/>
        </w:rPr>
        <w:t>Учреждение имеет печать с полным наименование</w:t>
      </w:r>
      <w:r w:rsidR="001028D0" w:rsidRPr="0014308D">
        <w:rPr>
          <w:lang w:val="ru-RU"/>
        </w:rPr>
        <w:t>м на русском и татарском языках.</w:t>
      </w:r>
      <w:r w:rsidR="005D108B" w:rsidRPr="0014308D">
        <w:rPr>
          <w:lang w:val="ru-RU"/>
        </w:rPr>
        <w:t xml:space="preserve"> </w:t>
      </w:r>
    </w:p>
    <w:p w:rsidR="005D108B" w:rsidRPr="0014308D" w:rsidRDefault="005F7759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1.14</w:t>
      </w:r>
      <w:r w:rsidR="005D108B" w:rsidRPr="0014308D">
        <w:rPr>
          <w:lang w:val="ru-RU"/>
        </w:rPr>
        <w:t xml:space="preserve">. </w:t>
      </w:r>
      <w:proofErr w:type="gramStart"/>
      <w:r w:rsidR="005D108B" w:rsidRPr="0014308D">
        <w:rPr>
          <w:bCs/>
          <w:lang w:val="ru-RU"/>
        </w:rPr>
        <w:t>Учреждение</w:t>
      </w:r>
      <w:r w:rsidR="005D108B" w:rsidRPr="0014308D">
        <w:rPr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Собственником этого имущества или приобретенного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за счет выделенных Собственником имущества </w:t>
      </w:r>
      <w:r w:rsidR="005D108B" w:rsidRPr="0014308D">
        <w:rPr>
          <w:bCs/>
          <w:lang w:val="ru-RU"/>
        </w:rPr>
        <w:t>Учреждению</w:t>
      </w:r>
      <w:r w:rsidR="005D108B" w:rsidRPr="0014308D">
        <w:rPr>
          <w:lang w:val="ru-RU"/>
        </w:rPr>
        <w:t xml:space="preserve"> средств, а также недвижимого имущества.</w:t>
      </w:r>
      <w:proofErr w:type="gramEnd"/>
      <w:r w:rsidR="005D108B" w:rsidRPr="0014308D">
        <w:rPr>
          <w:lang w:val="ru-RU"/>
        </w:rPr>
        <w:t xml:space="preserve"> Собственник имущества не несет ответственности по обязательствам </w:t>
      </w:r>
      <w:r w:rsidR="005D108B" w:rsidRPr="0014308D">
        <w:rPr>
          <w:bCs/>
          <w:lang w:val="ru-RU"/>
        </w:rPr>
        <w:t>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ab/>
        <w:t>1.1</w:t>
      </w:r>
      <w:r w:rsidR="005F7759">
        <w:rPr>
          <w:bCs/>
          <w:lang w:val="ru-RU"/>
        </w:rPr>
        <w:t>5</w:t>
      </w:r>
      <w:r w:rsidRPr="0014308D">
        <w:rPr>
          <w:bCs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14308D">
        <w:rPr>
          <w:lang w:val="ru-RU"/>
        </w:rPr>
        <w:t xml:space="preserve">с момента </w:t>
      </w:r>
      <w:r w:rsidRPr="0014308D">
        <w:rPr>
          <w:bCs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6B0668">
        <w:rPr>
          <w:bCs/>
          <w:lang w:val="ru-RU"/>
        </w:rPr>
        <w:t>1.16</w:t>
      </w:r>
      <w:r w:rsidRPr="0014308D">
        <w:rPr>
          <w:bCs/>
          <w:lang w:val="ru-RU"/>
        </w:rPr>
        <w:t>. 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5D108B" w:rsidRPr="0014308D" w:rsidRDefault="005D108B" w:rsidP="005D108B">
      <w:pPr>
        <w:pStyle w:val="p9"/>
        <w:spacing w:before="0" w:beforeAutospacing="0" w:after="0" w:afterAutospacing="0"/>
        <w:ind w:firstLine="709"/>
        <w:jc w:val="both"/>
      </w:pPr>
      <w:r w:rsidRPr="0014308D">
        <w:t>1.1</w:t>
      </w:r>
      <w:r w:rsidR="006B0668">
        <w:t>7</w:t>
      </w:r>
      <w:r w:rsidRPr="0014308D">
        <w:t xml:space="preserve"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</w:t>
      </w:r>
      <w:r w:rsidRPr="0014308D">
        <w:lastRenderedPageBreak/>
        <w:t>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5D108B" w:rsidRPr="0014308D" w:rsidRDefault="006B0668" w:rsidP="005D108B">
      <w:pPr>
        <w:autoSpaceDE w:val="0"/>
        <w:ind w:firstLine="709"/>
        <w:jc w:val="both"/>
        <w:rPr>
          <w:lang w:val="ru-RU"/>
        </w:rPr>
      </w:pPr>
      <w:r>
        <w:rPr>
          <w:lang w:val="ru-RU"/>
        </w:rPr>
        <w:t>1.18</w:t>
      </w:r>
      <w:r w:rsidR="005D108B" w:rsidRPr="0014308D">
        <w:rPr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14308D" w:rsidRDefault="006B0668" w:rsidP="005D108B">
      <w:pPr>
        <w:autoSpaceDE w:val="0"/>
        <w:ind w:firstLine="709"/>
        <w:jc w:val="both"/>
        <w:rPr>
          <w:lang w:val="ru-RU"/>
        </w:rPr>
      </w:pPr>
      <w:r>
        <w:rPr>
          <w:lang w:val="ru-RU"/>
        </w:rPr>
        <w:t>1.19</w:t>
      </w:r>
      <w:r w:rsidR="005D108B" w:rsidRPr="0014308D">
        <w:rPr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6B0668">
        <w:rPr>
          <w:bCs/>
          <w:lang w:val="ru-RU"/>
        </w:rPr>
        <w:t>1.20</w:t>
      </w:r>
      <w:r w:rsidRPr="0014308D">
        <w:rPr>
          <w:bCs/>
          <w:lang w:val="ru-RU"/>
        </w:rPr>
        <w:t>.</w:t>
      </w:r>
      <w:r w:rsidRPr="0014308D">
        <w:rPr>
          <w:bCs/>
          <w:lang w:val="ru-RU"/>
        </w:rPr>
        <w:tab/>
        <w:t xml:space="preserve">Медицинское обслуживание воспитанников Учреждения обеспечивается медицинским персоналом  </w:t>
      </w:r>
      <w:r w:rsidRPr="0014308D">
        <w:rPr>
          <w:kern w:val="36"/>
          <w:lang w:val="ru-RU" w:eastAsia="ru-RU"/>
        </w:rPr>
        <w:t xml:space="preserve">ГАУЗ «Арская центральная районная больница» на </w:t>
      </w:r>
      <w:r w:rsidRPr="0014308D">
        <w:rPr>
          <w:bCs/>
          <w:lang w:val="ru-RU"/>
        </w:rPr>
        <w:t xml:space="preserve">основании договора между </w:t>
      </w:r>
      <w:r w:rsidRPr="0014308D">
        <w:rPr>
          <w:kern w:val="36"/>
          <w:lang w:val="ru-RU" w:eastAsia="ru-RU"/>
        </w:rPr>
        <w:t xml:space="preserve">ГАУЗ «Арская центральная районная больница» и </w:t>
      </w:r>
      <w:r w:rsidRPr="0014308D">
        <w:rPr>
          <w:bCs/>
          <w:lang w:val="ru-RU"/>
        </w:rPr>
        <w:t>Учреждением.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14308D">
        <w:rPr>
          <w:lang w:val="ru-RU"/>
        </w:rPr>
        <w:t xml:space="preserve"> осуществляет контроль работы медицинских работников в целях охраны и укрепления здоровья детей. </w:t>
      </w:r>
      <w:r w:rsidR="00A42560" w:rsidRPr="0014308D">
        <w:rPr>
          <w:lang w:val="ru-RU"/>
        </w:rPr>
        <w:t xml:space="preserve">                                              </w:t>
      </w:r>
      <w:r w:rsidRPr="0014308D">
        <w:rPr>
          <w:lang w:val="ru-RU"/>
        </w:rPr>
        <w:t>Работники Учреждения проходят бесплатное медицинское обследование (периодические медицинские осмотры).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ab/>
        <w:t>1.</w:t>
      </w:r>
      <w:r w:rsidR="006B0668">
        <w:rPr>
          <w:color w:val="000000"/>
          <w:lang w:val="ru-RU"/>
        </w:rPr>
        <w:t>21</w:t>
      </w:r>
      <w:r w:rsidRPr="0014308D">
        <w:rPr>
          <w:color w:val="000000"/>
          <w:lang w:val="ru-RU"/>
        </w:rPr>
        <w:t>.</w:t>
      </w:r>
      <w:r w:rsidRPr="0014308D">
        <w:rPr>
          <w:color w:val="000000"/>
          <w:lang w:val="ru-RU"/>
        </w:rPr>
        <w:tab/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  <w:r w:rsidRPr="0014308D">
        <w:rPr>
          <w:lang w:val="ru-RU"/>
        </w:rPr>
        <w:t xml:space="preserve">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Учреждением.</w:t>
      </w:r>
    </w:p>
    <w:p w:rsidR="005D108B" w:rsidRPr="0014308D" w:rsidRDefault="006B0668" w:rsidP="005D108B">
      <w:pPr>
        <w:ind w:firstLine="709"/>
        <w:jc w:val="both"/>
        <w:rPr>
          <w:color w:val="000000"/>
          <w:shd w:val="clear" w:color="auto" w:fill="FFFFFF"/>
          <w:lang w:val="ru-RU"/>
        </w:rPr>
      </w:pPr>
      <w:r>
        <w:rPr>
          <w:lang w:val="ru-RU"/>
        </w:rPr>
        <w:t>1.22</w:t>
      </w:r>
      <w:r w:rsidR="005D108B" w:rsidRPr="0014308D">
        <w:rPr>
          <w:lang w:val="ru-RU"/>
        </w:rPr>
        <w:t xml:space="preserve">. В Учреждении установлен </w:t>
      </w:r>
      <w:r w:rsidR="005D108B" w:rsidRPr="0014308D">
        <w:rPr>
          <w:color w:val="000000"/>
          <w:shd w:val="clear" w:color="auto" w:fill="FFFFFF"/>
          <w:lang w:val="ru-RU"/>
        </w:rPr>
        <w:t>режим работы по пятиднев</w:t>
      </w:r>
      <w:r w:rsidR="005F16DD" w:rsidRPr="0014308D">
        <w:rPr>
          <w:color w:val="000000"/>
          <w:shd w:val="clear" w:color="auto" w:fill="FFFFFF"/>
          <w:lang w:val="ru-RU"/>
        </w:rPr>
        <w:t xml:space="preserve">ной рабочей неделе. </w:t>
      </w:r>
      <w:r w:rsidR="005F16DD" w:rsidRPr="00E40F49">
        <w:rPr>
          <w:color w:val="000000"/>
          <w:shd w:val="clear" w:color="auto" w:fill="FFFFFF"/>
          <w:lang w:val="ru-RU"/>
        </w:rPr>
        <w:t>Группа</w:t>
      </w:r>
      <w:r w:rsidR="005F16DD" w:rsidRPr="0014308D">
        <w:rPr>
          <w:color w:val="000000"/>
          <w:shd w:val="clear" w:color="auto" w:fill="FFFFFF"/>
          <w:lang w:val="ru-RU"/>
        </w:rPr>
        <w:t xml:space="preserve"> в Учреждении функциониру</w:t>
      </w:r>
      <w:r w:rsidR="005F16DD" w:rsidRPr="00E40F49">
        <w:rPr>
          <w:color w:val="000000"/>
          <w:shd w:val="clear" w:color="auto" w:fill="FFFFFF"/>
          <w:lang w:val="ru-RU"/>
        </w:rPr>
        <w:t>е</w:t>
      </w:r>
      <w:r w:rsidR="005D108B" w:rsidRPr="0014308D">
        <w:rPr>
          <w:color w:val="000000"/>
          <w:shd w:val="clear" w:color="auto" w:fill="FFFFFF"/>
          <w:lang w:val="ru-RU"/>
        </w:rPr>
        <w:t xml:space="preserve">т в режиме </w:t>
      </w:r>
      <w:r w:rsidR="0045696A" w:rsidRPr="0014308D">
        <w:rPr>
          <w:color w:val="000000"/>
          <w:shd w:val="clear" w:color="auto" w:fill="FFFFFF"/>
          <w:lang w:val="ru-RU"/>
        </w:rPr>
        <w:t>сокращённого</w:t>
      </w:r>
      <w:r w:rsidR="005D108B" w:rsidRPr="0014308D">
        <w:rPr>
          <w:color w:val="000000"/>
          <w:shd w:val="clear" w:color="auto" w:fill="FFFFFF"/>
          <w:lang w:val="ru-RU"/>
        </w:rPr>
        <w:t xml:space="preserve"> дня </w:t>
      </w:r>
    </w:p>
    <w:p w:rsidR="005D108B" w:rsidRPr="0014308D" w:rsidRDefault="005D108B" w:rsidP="005D108B">
      <w:pPr>
        <w:jc w:val="both"/>
        <w:rPr>
          <w:color w:val="000000"/>
          <w:shd w:val="clear" w:color="auto" w:fill="FFFFFF"/>
          <w:lang w:val="ru-RU"/>
        </w:rPr>
      </w:pPr>
      <w:r w:rsidRPr="0014308D">
        <w:rPr>
          <w:color w:val="000000"/>
          <w:shd w:val="clear" w:color="auto" w:fill="FFFFFF"/>
          <w:lang w:val="ru-RU"/>
        </w:rPr>
        <w:t>(</w:t>
      </w:r>
      <w:r w:rsidR="0045696A" w:rsidRPr="0014308D">
        <w:rPr>
          <w:color w:val="000000"/>
          <w:shd w:val="clear" w:color="auto" w:fill="FFFFFF"/>
          <w:lang w:val="ru-RU"/>
        </w:rPr>
        <w:t>9</w:t>
      </w:r>
      <w:r w:rsidRPr="0014308D">
        <w:rPr>
          <w:color w:val="000000"/>
          <w:shd w:val="clear" w:color="auto" w:fill="FFFFFF"/>
          <w:lang w:val="ru-RU"/>
        </w:rPr>
        <w:t>-часового пребывания).</w:t>
      </w:r>
    </w:p>
    <w:p w:rsidR="005D108B" w:rsidRPr="0014308D" w:rsidRDefault="005D108B" w:rsidP="005D108B">
      <w:pPr>
        <w:jc w:val="center"/>
        <w:rPr>
          <w:b/>
          <w:u w:val="single"/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2. Предмет, цели деятельности, виды деятельности</w:t>
      </w: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2.1. </w:t>
      </w:r>
      <w:r w:rsidRPr="0014308D">
        <w:rPr>
          <w:lang w:val="ru-RU"/>
        </w:rPr>
        <w:t xml:space="preserve"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</w:t>
      </w:r>
      <w:proofErr w:type="gramStart"/>
      <w:r w:rsidRPr="0014308D">
        <w:rPr>
          <w:lang w:val="ru-RU"/>
        </w:rPr>
        <w:t>здоровья</w:t>
      </w:r>
      <w:proofErr w:type="gramEnd"/>
      <w:r w:rsidRPr="0014308D">
        <w:rPr>
          <w:lang w:val="ru-RU"/>
        </w:rPr>
        <w:t xml:space="preserve"> и создание благоприятных условий для разностороннего развития личности.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2.2. Основными целями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образовательная деятельность по образовательным программам дошкольного образования,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осуществление комплекса мероприятий по присмотру и уходу за детьми.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2.3. </w:t>
      </w:r>
      <w:r w:rsidRPr="0014308D">
        <w:rPr>
          <w:lang w:val="ru-RU"/>
        </w:rPr>
        <w:t>В качестве неосновной цели деятельности Учреждение вправе осуществлять образовательную деятельность по дополнительным общеобразовательным общеразвивающим программам т</w:t>
      </w:r>
      <w:r w:rsidRPr="0014308D">
        <w:rPr>
          <w:color w:val="000000"/>
          <w:shd w:val="clear" w:color="auto" w:fill="FFFFFF"/>
          <w:lang w:val="ru-RU"/>
        </w:rPr>
        <w:t>ехнической, естественнонаучной,  физкультурно-спортивной, художественной, туристско-краеведческой, социально-педагогической, культурологической, военно-патриотической</w:t>
      </w:r>
      <w:r w:rsidRPr="0014308D">
        <w:rPr>
          <w:lang w:val="ru-RU"/>
        </w:rPr>
        <w:t xml:space="preserve"> направленности.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1"/>
          <w:sz w:val="24"/>
          <w:szCs w:val="24"/>
        </w:rPr>
        <w:t>2.4. Учреждение</w:t>
      </w:r>
      <w:r w:rsidRPr="0014308D">
        <w:rPr>
          <w:rStyle w:val="normal-c-c01"/>
        </w:rPr>
        <w:t xml:space="preserve"> осуществляет в порядке, установленном законодательством Российской Федерации, следующие основные виды деятельности: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-c01"/>
        </w:rPr>
        <w:lastRenderedPageBreak/>
        <w:t>2.4.1.  реализация основной общеобразовательной программы дошкольного образования.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2.4.2. присмотр и уход за детьми.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2.5. Для воспитанников также осуществляется реализация комплекса санитарно-гигиенических, лечебно-оздоровительных и профилактических мероприятий и процедур.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rStyle w:val="normal-c1"/>
          <w:sz w:val="24"/>
          <w:szCs w:val="24"/>
          <w:lang w:val="ru-RU"/>
        </w:rPr>
        <w:t>2.6. Учреждение</w:t>
      </w:r>
      <w:r w:rsidRPr="0014308D">
        <w:rPr>
          <w:rStyle w:val="normal-c-c01"/>
          <w:lang w:val="ru-RU"/>
        </w:rPr>
        <w:t xml:space="preserve"> </w:t>
      </w:r>
      <w:r w:rsidRPr="0014308D">
        <w:rPr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5"/>
        <w:jc w:val="both"/>
        <w:rPr>
          <w:lang w:val="ru-RU"/>
        </w:rPr>
      </w:pPr>
      <w:r w:rsidRPr="0014308D">
        <w:rPr>
          <w:lang w:val="ru-RU"/>
        </w:rPr>
        <w:t xml:space="preserve">2.7. </w:t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2.8.</w:t>
      </w:r>
      <w:r w:rsidRPr="0014308D">
        <w:rPr>
          <w:lang w:val="ru-RU"/>
        </w:rPr>
        <w:tab/>
        <w:t xml:space="preserve"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2.9. 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</w:t>
      </w:r>
      <w:proofErr w:type="gramStart"/>
      <w:r w:rsidRPr="0014308D">
        <w:rPr>
          <w:lang w:val="ru-RU"/>
        </w:rPr>
        <w:t>уровня оплаты труда работников Учреждения</w:t>
      </w:r>
      <w:proofErr w:type="gramEnd"/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10"/>
        <w:jc w:val="both"/>
        <w:rPr>
          <w:lang w:val="ru-RU"/>
        </w:rPr>
      </w:pPr>
      <w:r w:rsidRPr="0014308D">
        <w:rPr>
          <w:lang w:val="ru-RU"/>
        </w:rPr>
        <w:t>2.10.</w:t>
      </w:r>
      <w:r w:rsidRPr="005B7D6F">
        <w:rPr>
          <w:lang w:val="ru-RU"/>
        </w:rPr>
        <w:t xml:space="preserve"> Учреждение вправе осуществлять следующие виды деятельности, </w:t>
      </w:r>
      <w:r w:rsidRPr="005B7D6F">
        <w:rPr>
          <w:shd w:val="clear" w:color="auto" w:fill="FFFFFF"/>
          <w:lang w:val="ru-RU"/>
        </w:rPr>
        <w:t xml:space="preserve">не являющиеся основными, </w:t>
      </w:r>
      <w:r w:rsidRPr="005B7D6F">
        <w:rPr>
          <w:lang w:val="ru-RU"/>
        </w:rPr>
        <w:t>в том числе приносящие доход</w:t>
      </w:r>
      <w:r w:rsidRPr="005B7D6F">
        <w:rPr>
          <w:shd w:val="clear" w:color="auto" w:fill="FFFFFF"/>
          <w:lang w:val="ru-RU"/>
        </w:rPr>
        <w:t xml:space="preserve"> и за счет средств </w:t>
      </w:r>
      <w:r w:rsidRPr="0014308D">
        <w:rPr>
          <w:shd w:val="clear" w:color="auto" w:fill="FFFFFF"/>
          <w:lang w:val="ru-RU"/>
        </w:rPr>
        <w:t xml:space="preserve">физических и </w:t>
      </w:r>
      <w:r w:rsidRPr="0014308D">
        <w:rPr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3096"/>
      <w:bookmarkEnd w:id="0"/>
      <w:r w:rsidRPr="0014308D">
        <w:rPr>
          <w:rStyle w:val="normal-c1"/>
          <w:sz w:val="24"/>
          <w:szCs w:val="24"/>
        </w:rPr>
        <w:t>и</w:t>
      </w:r>
      <w:r w:rsidRPr="0014308D">
        <w:rPr>
          <w:rFonts w:ascii="Times New Roman" w:hAnsi="Times New Roman" w:cs="Times New Roman"/>
          <w:sz w:val="24"/>
          <w:szCs w:val="24"/>
        </w:rPr>
        <w:t>ндивидуальные или групповые занятия с детьми, не посещающими дошкольные образовательные учреждения, по их адаптации к школьным условиям;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дополнительное образование детей и взрослых;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деятельность столовых при учреждениях (услуги по организации питания воспитанников);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Style w:val="no-spacing-c1"/>
        </w:rPr>
      </w:pPr>
      <w:bookmarkStart w:id="1" w:name="Par3113"/>
      <w:bookmarkEnd w:id="1"/>
      <w:r w:rsidRPr="0014308D">
        <w:rPr>
          <w:rStyle w:val="normal-c1"/>
          <w:sz w:val="24"/>
          <w:szCs w:val="24"/>
        </w:rPr>
        <w:t>деятельность по охране здоровья;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проведению конкурсов, мероприятий, фестивалей;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постановке театральных представлений, концертов и  прочих  сценических выступлений;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 (о</w:t>
      </w:r>
      <w:r w:rsidRPr="0014308D">
        <w:rPr>
          <w:rStyle w:val="normal-c1"/>
          <w:sz w:val="24"/>
          <w:szCs w:val="24"/>
        </w:rPr>
        <w:t xml:space="preserve">рганизация и проведение </w:t>
      </w:r>
      <w:r w:rsidRPr="0014308D">
        <w:rPr>
          <w:rFonts w:ascii="Times New Roman" w:hAnsi="Times New Roman" w:cs="Times New Roman"/>
          <w:sz w:val="24"/>
          <w:szCs w:val="24"/>
        </w:rPr>
        <w:t>спортивных мероприятий, спортивных праздников, спортивных соревнований и турниров);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оказание консультационных услуг по здоровому образу жизни;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воспитания, по вопросам профессиональной ориентации и получения образования);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услуги по сканированию документов;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в области фотографии;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овощей, корнеплодных и клубнеплодных культур;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рассады;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цветов в открытом и защищенном грунте;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сбор пригодных для втор</w:t>
      </w:r>
      <w:r w:rsidR="00D002DD" w:rsidRPr="0014308D">
        <w:rPr>
          <w:rFonts w:ascii="Times New Roman" w:hAnsi="Times New Roman" w:cs="Times New Roman"/>
          <w:sz w:val="24"/>
          <w:szCs w:val="24"/>
        </w:rPr>
        <w:t>ичного использования материалов.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2.11.</w:t>
      </w:r>
      <w:r w:rsidRPr="0014308D">
        <w:rPr>
          <w:lang w:val="ru-RU"/>
        </w:rPr>
        <w:tab/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не вправе осуществлять виды деятельности, не предусмотренные настоящим Уставом.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2.12. 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3. Образовательная деятельность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3.1. Основными целями образовательного процесса Учреждения являются:</w:t>
      </w:r>
    </w:p>
    <w:p w:rsidR="005D108B" w:rsidRPr="0014308D" w:rsidRDefault="005D108B" w:rsidP="005D108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</w:t>
      </w:r>
      <w:proofErr w:type="spellStart"/>
      <w:r w:rsidRPr="0014308D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14308D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shd w:val="clear" w:color="auto" w:fill="FFFFFF"/>
          <w:lang w:val="ru-RU"/>
        </w:rPr>
        <w:t xml:space="preserve">создание условий для </w:t>
      </w:r>
      <w:r w:rsidRPr="0014308D">
        <w:rPr>
          <w:lang w:val="ru-RU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shd w:val="clear" w:color="auto" w:fill="FFFFFF"/>
          <w:lang w:val="ru-RU"/>
        </w:rPr>
        <w:t xml:space="preserve">- </w:t>
      </w:r>
      <w:r w:rsidRPr="0014308D">
        <w:rPr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сохранение и укрепление здоровья детей дошкольного возраста;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Style w:val="normal-c-c01"/>
          <w:lang w:val="ru-RU"/>
        </w:rPr>
        <w:t xml:space="preserve">- </w:t>
      </w:r>
      <w:r w:rsidRPr="0014308D">
        <w:rPr>
          <w:color w:val="000000"/>
          <w:lang w:val="ru-RU" w:eastAsia="ru-RU"/>
        </w:rPr>
        <w:t>обеспечение</w:t>
      </w:r>
      <w:r w:rsidRPr="0014308D">
        <w:rPr>
          <w:rStyle w:val="normal-c-c01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3.2. Задачами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квалифицированная </w:t>
      </w:r>
      <w:r w:rsidRPr="0014308D">
        <w:rPr>
          <w:rStyle w:val="normal-c-c01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14308D" w:rsidRDefault="005D108B" w:rsidP="005D108B">
      <w:pPr>
        <w:ind w:firstLine="709"/>
        <w:jc w:val="both"/>
        <w:rPr>
          <w:highlight w:val="yellow"/>
          <w:lang w:val="ru-RU"/>
        </w:rPr>
      </w:pPr>
      <w:r w:rsidRPr="0014308D">
        <w:rPr>
          <w:lang w:val="ru-RU"/>
        </w:rPr>
        <w:t xml:space="preserve">- обеспечение </w:t>
      </w:r>
      <w:r w:rsidRPr="0014308D">
        <w:rPr>
          <w:color w:val="000000"/>
          <w:lang w:val="ru-RU" w:eastAsia="ru-RU"/>
        </w:rPr>
        <w:t>освоения детьми образовательной программы, их разностороннее развитие с учетом возрастных и индивидуальных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  <w:r w:rsidRPr="0014308D">
        <w:rPr>
          <w:b/>
          <w:lang w:val="ru-RU"/>
        </w:rPr>
        <w:t xml:space="preserve">   </w:t>
      </w:r>
      <w:r w:rsidRPr="0014308D">
        <w:rPr>
          <w:lang w:val="ru-RU"/>
        </w:rPr>
        <w:t xml:space="preserve">                        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3.3. 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3.6. Учреждение, </w:t>
      </w:r>
      <w:r w:rsidRPr="0014308D">
        <w:rPr>
          <w:bCs/>
          <w:lang w:val="ru-RU"/>
        </w:rPr>
        <w:t>исходя из государственной гарантии прав граждан на получение бесплатного дошкольного образования,</w:t>
      </w: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 xml:space="preserve">осуществляет образовательный процесс, соответствующий </w:t>
      </w:r>
      <w:r w:rsidRPr="0014308D">
        <w:rPr>
          <w:lang w:val="ru-RU"/>
        </w:rPr>
        <w:t>следующему</w:t>
      </w:r>
      <w:r w:rsidRPr="0014308D">
        <w:rPr>
          <w:bCs/>
          <w:lang w:val="ru-RU"/>
        </w:rPr>
        <w:t xml:space="preserve"> уровню общего образования - </w:t>
      </w:r>
      <w:r w:rsidRPr="0014308D">
        <w:rPr>
          <w:lang w:val="ru-RU"/>
        </w:rPr>
        <w:t>дошкольное</w:t>
      </w:r>
      <w:r w:rsidRPr="0014308D">
        <w:rPr>
          <w:color w:val="000000"/>
          <w:lang w:val="ru-RU"/>
        </w:rPr>
        <w:t xml:space="preserve"> образование.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3.7. Содержание и организация образовательной деятельности в Учреждении определяются основной общеобразовательной программой дошкольного образования Учреждения (далее – ООП </w:t>
      </w:r>
      <w:proofErr w:type="gramStart"/>
      <w:r w:rsidRPr="0014308D">
        <w:rPr>
          <w:lang w:val="ru-RU"/>
        </w:rPr>
        <w:t>ДО</w:t>
      </w:r>
      <w:proofErr w:type="gramEnd"/>
      <w:r w:rsidRPr="0014308D">
        <w:rPr>
          <w:lang w:val="ru-RU"/>
        </w:rPr>
        <w:t>).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3.8. ООП ДО Учреждения разрабатывается и утверждается Учреждением самостоятельно: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соответствии с федеральным государственным образовательным стандартом дошкольного образования; 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 учетом соответствующих примерных основных образовательных программ дошкольного образования;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 w:eastAsia="ru-RU"/>
        </w:rPr>
        <w:t>с учетом особенностей психофизического развития и индивидуальных возможностей воспитанников с нарушениями речи, обеспечивающих коррекцию указанных нарушений и социальную адаптацию воспитанников.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3.9. Учреждение организует образовательный процесс, обеспечивающий освоение ООП </w:t>
      </w:r>
      <w:proofErr w:type="gramStart"/>
      <w:r w:rsidRPr="0014308D">
        <w:rPr>
          <w:lang w:val="ru-RU"/>
        </w:rPr>
        <w:t>ДО</w:t>
      </w:r>
      <w:proofErr w:type="gramEnd"/>
      <w:r w:rsidRPr="0014308D">
        <w:rPr>
          <w:lang w:val="ru-RU"/>
        </w:rPr>
        <w:t xml:space="preserve">, </w:t>
      </w:r>
      <w:proofErr w:type="gramStart"/>
      <w:r w:rsidRPr="0014308D">
        <w:rPr>
          <w:lang w:val="ru-RU"/>
        </w:rPr>
        <w:t>на</w:t>
      </w:r>
      <w:proofErr w:type="gramEnd"/>
      <w:r w:rsidRPr="0014308D">
        <w:rPr>
          <w:lang w:val="ru-RU"/>
        </w:rPr>
        <w:t xml:space="preserve"> основе индивидуализации их содержания с учетом особенностей и образовательных потребностей конкретного воспитанника.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</w:t>
      </w:r>
      <w:r w:rsidR="006479E0" w:rsidRPr="0014308D">
        <w:rPr>
          <w:lang w:val="ru-RU"/>
        </w:rPr>
        <w:t>10</w:t>
      </w:r>
      <w:r w:rsidRPr="0014308D">
        <w:rPr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6479E0" w:rsidRPr="0014308D">
        <w:t>10</w:t>
      </w:r>
      <w:r w:rsidRPr="0014308D">
        <w:t>.1.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</w:t>
      </w:r>
      <w:r w:rsidR="006479E0" w:rsidRPr="0014308D">
        <w:t>.10</w:t>
      </w:r>
      <w:r w:rsidRPr="0014308D">
        <w:t>.2. 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5D108B" w:rsidRPr="0014308D" w:rsidRDefault="006479E0" w:rsidP="005D108B">
      <w:pPr>
        <w:pStyle w:val="ac"/>
        <w:spacing w:before="0" w:after="0"/>
        <w:ind w:firstLine="709"/>
        <w:jc w:val="both"/>
      </w:pPr>
      <w:r w:rsidRPr="0014308D">
        <w:t>3.10</w:t>
      </w:r>
      <w:r w:rsidR="005D108B" w:rsidRPr="0014308D">
        <w:t>.3. соблюдать права и свободы воспитанников, родителей (законных представителей) воспитанников, работников Учреждения.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6479E0" w:rsidRPr="0014308D">
        <w:t>11</w:t>
      </w:r>
      <w:r w:rsidRPr="0014308D">
        <w:t xml:space="preserve">. </w:t>
      </w:r>
      <w:proofErr w:type="gramStart"/>
      <w:r w:rsidRPr="0014308D">
        <w:t xml:space="preserve">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  <w:proofErr w:type="gramEnd"/>
    </w:p>
    <w:p w:rsidR="005D108B" w:rsidRPr="0014308D" w:rsidRDefault="006479E0" w:rsidP="005D108B">
      <w:pPr>
        <w:pStyle w:val="ac"/>
        <w:spacing w:before="0" w:after="0"/>
        <w:ind w:firstLine="709"/>
        <w:jc w:val="both"/>
      </w:pPr>
      <w:r w:rsidRPr="0014308D">
        <w:lastRenderedPageBreak/>
        <w:t>3.12</w:t>
      </w:r>
      <w:r w:rsidR="005D108B" w:rsidRPr="0014308D">
        <w:t>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color w:val="000000"/>
          <w:lang w:val="ru-RU"/>
        </w:rPr>
      </w:pPr>
      <w:r w:rsidRPr="0014308D">
        <w:rPr>
          <w:b/>
          <w:bCs/>
          <w:color w:val="000000"/>
          <w:lang w:val="ru-RU"/>
        </w:rPr>
        <w:t>4. Правовой статус участников образовательных отношений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>4.1.</w:t>
      </w:r>
      <w:r w:rsidRPr="0014308D">
        <w:rPr>
          <w:bCs/>
          <w:color w:val="000000"/>
        </w:rPr>
        <w:t> </w:t>
      </w:r>
      <w:r w:rsidRPr="0014308D">
        <w:rPr>
          <w:color w:val="000000"/>
          <w:lang w:val="ru-RU"/>
        </w:rPr>
        <w:t>Участниками образовательных отношений в Учреждении являются воспитанники, родители (законные представители) воспитанников Учреждения, педагогические работники и их представители, Учреждение.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Права воспитанников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заключенном между Учреждением и родителями (законными представителями) воспитанников.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 xml:space="preserve">4.3. Воспитанники Учреждения имеют право </w:t>
      </w:r>
      <w:proofErr w:type="gramStart"/>
      <w:r w:rsidRPr="0014308D">
        <w:rPr>
          <w:color w:val="000000"/>
          <w:lang w:val="ru-RU"/>
        </w:rPr>
        <w:t>на</w:t>
      </w:r>
      <w:proofErr w:type="gramEnd"/>
      <w:r w:rsidRPr="0014308D">
        <w:rPr>
          <w:color w:val="000000"/>
          <w:lang w:val="ru-RU"/>
        </w:rPr>
        <w:t>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создание и предоставление в </w:t>
      </w:r>
      <w:r w:rsidRPr="0014308D">
        <w:rPr>
          <w:color w:val="000000"/>
        </w:rPr>
        <w:t>Учреждении</w:t>
      </w:r>
      <w:r w:rsidRPr="0014308D">
        <w:t xml:space="preserve">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удовлетворение физиологических потребностей (питание, сон, отдых и др.) в соответствии с возрастом  и индивидуальными особенностями развития детей;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обеспечение безопасности воспитанников во время пребывания в </w:t>
      </w:r>
      <w:r w:rsidRPr="0014308D">
        <w:rPr>
          <w:color w:val="000000"/>
        </w:rPr>
        <w:t>Учреждении</w:t>
      </w:r>
      <w:r w:rsidRPr="0014308D">
        <w:t>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уважение </w:t>
      </w:r>
      <w:r w:rsidRPr="0014308D">
        <w:rPr>
          <w:color w:val="000000"/>
        </w:rPr>
        <w:t xml:space="preserve">личности, </w:t>
      </w:r>
      <w:r w:rsidRPr="0014308D">
        <w:t>человеческого достоинства;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защиту от всех форм физического и психического насилия;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охрану жизни и здоровья;</w:t>
      </w:r>
    </w:p>
    <w:p w:rsidR="005D108B" w:rsidRPr="0014308D" w:rsidRDefault="0006589A" w:rsidP="005D108B">
      <w:pPr>
        <w:pStyle w:val="ac"/>
        <w:spacing w:before="0" w:after="0"/>
        <w:ind w:firstLine="709"/>
        <w:jc w:val="both"/>
      </w:pPr>
      <w:r w:rsidRPr="0014308D">
        <w:t xml:space="preserve">- </w:t>
      </w:r>
      <w:r w:rsidR="005D108B" w:rsidRPr="0014308D">
        <w:t>получение образования в соответствии с  федеральным государственным образовательным стандартом дошкольного образования;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  <w:rPr>
          <w:color w:val="000000"/>
        </w:rPr>
      </w:pPr>
      <w:r w:rsidRPr="0014308D">
        <w:rPr>
          <w:color w:val="000000"/>
        </w:rPr>
        <w:t xml:space="preserve"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 w:rsidRPr="0014308D">
        <w:rPr>
          <w:color w:val="000000"/>
        </w:rPr>
        <w:t>со</w:t>
      </w:r>
      <w:proofErr w:type="gramEnd"/>
      <w:r w:rsidRPr="0014308D">
        <w:rPr>
          <w:color w:val="000000"/>
        </w:rPr>
        <w:t xml:space="preserve"> взрослыми и сверстниками и соответствующим возрасту видам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</w:t>
      </w:r>
      <w:r w:rsidRPr="0014308D">
        <w:rPr>
          <w:color w:val="000000"/>
        </w:rPr>
        <w:t xml:space="preserve"> формирование и поддержку положительной самооценки детей, уверенности </w:t>
      </w:r>
      <w:r w:rsidRPr="0014308D">
        <w:t>в собственных возможностях и способностях;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обеспечение эмоционального благополучия;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определение оптимальной учебной</w:t>
      </w:r>
      <w:r w:rsidR="00761231" w:rsidRPr="0014308D">
        <w:t xml:space="preserve"> деятельности</w:t>
      </w:r>
      <w:r w:rsidRPr="0014308D">
        <w:t>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Pr="0014308D">
        <w:rPr>
          <w:color w:val="000000"/>
        </w:rPr>
        <w:t>Учреждения</w:t>
      </w:r>
      <w:r w:rsidRPr="0014308D"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перевод для получения дошкольного образования по другой форме получения образования (в форме семейного образования);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lastRenderedPageBreak/>
        <w:t xml:space="preserve">-  перевод в другую дошкольную образовательную организацию, в порядке, </w:t>
      </w:r>
      <w:r w:rsidRPr="0014308D">
        <w:rPr>
          <w:lang w:val="ru-RU"/>
        </w:rPr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предметно-развивающей среды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</w:t>
      </w:r>
      <w:r w:rsidRPr="0014308D">
        <w:t> </w:t>
      </w:r>
      <w:r w:rsidRPr="0014308D">
        <w:rPr>
          <w:lang w:val="ru-RU"/>
        </w:rPr>
        <w:t xml:space="preserve"> пособиями</w:t>
      </w:r>
      <w:r w:rsidRPr="0014308D">
        <w:t> </w:t>
      </w:r>
      <w:r w:rsidRPr="0014308D">
        <w:rPr>
          <w:lang w:val="ru-RU"/>
        </w:rPr>
        <w:t xml:space="preserve"> для</w:t>
      </w:r>
      <w:r w:rsidRPr="0014308D">
        <w:t> </w:t>
      </w:r>
      <w:r w:rsidRPr="0014308D">
        <w:rPr>
          <w:lang w:val="ru-RU"/>
        </w:rPr>
        <w:t xml:space="preserve"> развития, учебной базой </w:t>
      </w:r>
      <w:r w:rsidRPr="0014308D">
        <w:rPr>
          <w:color w:val="000000"/>
          <w:lang w:val="ru-RU"/>
        </w:rPr>
        <w:t>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пользование в порядке, установленном Учреждением, объектами инфраструктуры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- поощрение за успехи в творческой, спортивной и иных видах деятельности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получение гарантированного сбалансированного питания;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организацию досуговой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посещение по выбору родителей (законных представителей) мероприятий, которые проводятся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текущий </w:t>
      </w: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состоянием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Fonts w:eastAsia="Symbol"/>
          <w:lang w:val="ru-RU"/>
        </w:rPr>
        <w:t>-</w:t>
      </w:r>
      <w:r w:rsidRPr="0014308D">
        <w:rPr>
          <w:rFonts w:eastAsia="Symbol"/>
        </w:rPr>
        <w:t>       </w:t>
      </w:r>
      <w:r w:rsidRPr="0014308D">
        <w:rPr>
          <w:rFonts w:eastAsia="Symbol"/>
          <w:lang w:val="ru-RU"/>
        </w:rPr>
        <w:t xml:space="preserve"> </w:t>
      </w:r>
      <w:r w:rsidRPr="0014308D">
        <w:rPr>
          <w:lang w:val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профилактику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расследование и учет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4.4. </w:t>
      </w:r>
      <w:r w:rsidRPr="0014308D">
        <w:rPr>
          <w:color w:val="000000"/>
          <w:lang w:val="ru-RU"/>
        </w:rPr>
        <w:t xml:space="preserve">Воспитанникам Учреждения гарантируется: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охрана жизни и здоровья;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достоинства;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потребностей в эмоционально-личностном общении;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физиологических потребностей в соответствии с его возрастом и индивидуальными особенностями развития.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4.5.1.</w:t>
      </w:r>
      <w:r w:rsidRPr="0014308D">
        <w:rPr>
          <w:b/>
          <w:color w:val="000000"/>
        </w:rPr>
        <w:t> </w:t>
      </w:r>
      <w:r w:rsidRPr="0014308D">
        <w:rPr>
          <w:color w:val="000000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 свободное выражение своего мнения, свобода от вмешательства в профессиональную деятельность;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lastRenderedPageBreak/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бесплатное пользование информационными ресурсами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управлении Учреждением, в том числе в коллегиальных органах управления (</w:t>
      </w:r>
      <w:r w:rsidR="00A03E64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Педагогический совет, Общее собрание работников), в порядке, установленном настоящим Уставом;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Педагогические работники обязаны:</w:t>
      </w:r>
    </w:p>
    <w:p w:rsidR="005D108B" w:rsidRPr="0014308D" w:rsidRDefault="005D108B" w:rsidP="005D108B">
      <w:pPr>
        <w:widowControl w:val="0"/>
        <w:ind w:firstLine="709"/>
        <w:jc w:val="both"/>
        <w:rPr>
          <w:i/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систематически повышать свой профессиональный уровень;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="00BB29FC" w:rsidRPr="0014308D">
        <w:rPr>
          <w:color w:val="000000"/>
          <w:lang w:val="ru-RU"/>
        </w:rPr>
        <w:t>соблюдать У</w:t>
      </w:r>
      <w:r w:rsidRPr="0014308D">
        <w:rPr>
          <w:color w:val="000000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4.5.3.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Неисполнение или ненадлежащее исполнение педагогическими работниками возложенных на них обязанностей, учитывается при прохождении ими аттестации.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родителей (законных представителей) воспитанников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4.6.1.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Родители (законные представители) воспитанников Учреждения имеют право: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дать ребенку дошкольное образование в семье. Ребенок, получающий дошкольное образование в семье, по решению его родителей (законных представителей) вправе </w:t>
      </w:r>
      <w:r w:rsidRPr="0014308D">
        <w:rPr>
          <w:color w:val="000000"/>
          <w:lang w:val="ru-RU"/>
        </w:rPr>
        <w:lastRenderedPageBreak/>
        <w:t>продолжить образование в дошкольном образовательном учреждении (в порядке очередности);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защищать права и законные интересы детей;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принимать участие в управлении Учреждением, в том числе в коллегиальных органах управления (</w:t>
      </w:r>
      <w:r w:rsidR="00BB29FC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Родительский комитет), в порядке, установленном настоящим Уставом.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4.6.2. Родители (законные представители) воспитанников обязаны: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заложить основы физического, нравственного и интеллектуального развития личности ребенка;</w:t>
      </w:r>
    </w:p>
    <w:p w:rsidR="005D108B" w:rsidRPr="0014308D" w:rsidRDefault="005D108B" w:rsidP="005D108B">
      <w:pPr>
        <w:widowControl w:val="0"/>
        <w:tabs>
          <w:tab w:val="left" w:pos="709"/>
          <w:tab w:val="left" w:pos="900"/>
        </w:tabs>
        <w:spacing w:before="10" w:line="298" w:lineRule="atLeast"/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своевременно вносить плату за присмотр и уход за воспитанником;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правила внутреннего распорядка Учреждения, требования локальных нормативных актов, которые устанавливают режим занятий воспитанников, порядок регламентации образовательных отношений между Учреждением и воспитанниками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Иные права и обязанности родителей (законных представителей) воспитанников устанавливаются действующим законодательством, договором об образовании.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воспитанников несут ответственность, предусмотренную законодательством Российской Федерации.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4.7. </w:t>
      </w:r>
      <w:r w:rsidRPr="0014308D">
        <w:rPr>
          <w:color w:val="000000"/>
          <w:spacing w:val="-7"/>
          <w:lang w:val="ru-RU"/>
        </w:rPr>
        <w:t xml:space="preserve"> Р</w:t>
      </w:r>
      <w:r w:rsidRPr="0014308D">
        <w:rPr>
          <w:lang w:val="ru-RU"/>
        </w:rPr>
        <w:t>аботники Учреждения, осуществляющие вспомогательные функции.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4.7.1. В Учреждении наряду с должностями руководящих и педагогических работников предусмотрены должности</w:t>
      </w:r>
      <w:r w:rsidR="00F0689E" w:rsidRPr="0014308D">
        <w:t xml:space="preserve"> административно-хозяйственных, учебно-вспомогательных</w:t>
      </w:r>
      <w:r w:rsidRPr="0014308D">
        <w:t xml:space="preserve"> и иных работников, осуществляющих вспомогательные функции (далее – Иные работники).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4.7.2. Право на занятие должностей, предусмотренных п. 4.6.1.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4.7.3. Иные работники Учреждения имеют право </w:t>
      </w:r>
      <w:proofErr w:type="gramStart"/>
      <w:r w:rsidRPr="0014308D">
        <w:t>на</w:t>
      </w:r>
      <w:proofErr w:type="gramEnd"/>
      <w:r w:rsidRPr="0014308D">
        <w:t>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- участие в управлении Учреждением, </w:t>
      </w:r>
      <w:r w:rsidRPr="0014308D">
        <w:rPr>
          <w:color w:val="000000"/>
          <w:lang w:val="ru-RU"/>
        </w:rPr>
        <w:t>в том числе в коллегиальных органах управления (</w:t>
      </w:r>
      <w:r w:rsidR="005672F0" w:rsidRPr="0014308D">
        <w:rPr>
          <w:color w:val="000000"/>
          <w:lang w:val="ru-RU"/>
        </w:rPr>
        <w:t>Совет Учреждения</w:t>
      </w:r>
      <w:r w:rsidRPr="0014308D">
        <w:rPr>
          <w:color w:val="000000"/>
          <w:lang w:val="ru-RU"/>
        </w:rPr>
        <w:t>, Общее собрание работников), в порядке, установленном настоящим Уставом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условия труда, отвечающие требованиям безопасности и гигиены;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lastRenderedPageBreak/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профессиональной чести и достоинства;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персональных данных в  порядке, установленном законодательством.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4.7.4. Иные работники Учреждения обязаны: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соответствовать требованиям квалификационных характеристик;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14308D">
        <w:rPr>
          <w:lang w:val="ru-RU"/>
        </w:rPr>
        <w:t xml:space="preserve">Учреждения; </w:t>
      </w:r>
      <w:r w:rsidRPr="0014308D">
        <w:rPr>
          <w:color w:val="000000"/>
          <w:lang w:val="ru-RU"/>
        </w:rPr>
        <w:t xml:space="preserve"> 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воздерживаться от действий, мешающих другим работникам выполнять их трудовые обязанности;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установленный порядок хранения материальных ценностей и документов;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14308D">
        <w:rPr>
          <w:color w:val="000000"/>
          <w:lang w:val="ru-RU"/>
        </w:rPr>
        <w:t>соблюдать этические нормы поведения в коллективе</w:t>
      </w:r>
      <w:r w:rsidRPr="0014308D">
        <w:rPr>
          <w:color w:val="000000"/>
          <w:lang w:val="ru-RU" w:eastAsia="ru-RU"/>
        </w:rPr>
        <w:t>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color w:val="000000"/>
          <w:lang w:val="ru-RU" w:eastAsia="ru-RU"/>
        </w:rPr>
        <w:t>- система</w:t>
      </w:r>
      <w:r w:rsidRPr="0014308D">
        <w:rPr>
          <w:lang w:val="ru-RU" w:eastAsia="ru-RU"/>
        </w:rPr>
        <w:t>тически повышать свою профессиональную квалификацию;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lastRenderedPageBreak/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shd w:val="clear" w:color="auto" w:fill="FFFFFF"/>
          <w:lang w:val="ru-RU"/>
        </w:rPr>
      </w:pPr>
      <w:r w:rsidRPr="0014308D">
        <w:rPr>
          <w:lang w:val="ru-RU"/>
        </w:rPr>
        <w:t xml:space="preserve">4.7.5. Иные работники Учреждения несут ответственность </w:t>
      </w:r>
      <w:r w:rsidRPr="0014308D">
        <w:rPr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4.7.6. </w:t>
      </w:r>
      <w:r w:rsidRPr="0014308D">
        <w:rPr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медицинского) персонала, а также их </w:t>
      </w:r>
      <w:r w:rsidRPr="0014308D">
        <w:rPr>
          <w:lang w:val="ru-RU"/>
        </w:rPr>
        <w:t xml:space="preserve">социальные гарантии и льготы определяются </w:t>
      </w:r>
      <w:r w:rsidRPr="0014308D">
        <w:rPr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14308D">
        <w:rPr>
          <w:lang w:val="ru-RU"/>
        </w:rPr>
        <w:t xml:space="preserve"> Учреждения</w:t>
      </w:r>
      <w:r w:rsidRPr="0014308D">
        <w:rPr>
          <w:shd w:val="clear" w:color="auto" w:fill="FFFFFF"/>
          <w:lang w:val="ru-RU"/>
        </w:rPr>
        <w:t xml:space="preserve">, должностных инструкциях и в трудовых договорах с работниками. </w:t>
      </w:r>
      <w:r w:rsidRPr="0014308D">
        <w:rPr>
          <w:shd w:val="clear" w:color="auto" w:fill="FFFFFF"/>
        </w:rPr>
        <w:t> </w:t>
      </w:r>
      <w:r w:rsidRPr="0014308D">
        <w:rPr>
          <w:lang w:val="ru-RU"/>
        </w:rPr>
        <w:t xml:space="preserve"> 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r w:rsidRPr="0014308D">
        <w:rPr>
          <w:b/>
          <w:lang w:val="ru-RU"/>
        </w:rPr>
        <w:t>5. Управление Учреждением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5.1.</w:t>
      </w:r>
      <w:r w:rsidRPr="0014308D">
        <w:rPr>
          <w:color w:val="000000"/>
          <w:lang w:val="ru-RU"/>
        </w:rPr>
        <w:tab/>
        <w:t xml:space="preserve">Управление </w:t>
      </w:r>
      <w:r w:rsidRPr="0014308D">
        <w:rPr>
          <w:bCs/>
          <w:color w:val="000000"/>
          <w:lang w:val="ru-RU"/>
        </w:rPr>
        <w:t>Учреждением</w:t>
      </w:r>
      <w:r w:rsidRPr="0014308D">
        <w:rPr>
          <w:lang w:val="ru-RU"/>
        </w:rPr>
        <w:t xml:space="preserve"> </w:t>
      </w:r>
      <w:r w:rsidRPr="0014308D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5.2. 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5.3. Заведующий Учреждением</w:t>
      </w:r>
      <w:r w:rsidRPr="0014308D">
        <w:rPr>
          <w:bCs/>
          <w:lang w:val="ru-RU"/>
        </w:rPr>
        <w:t xml:space="preserve"> </w:t>
      </w:r>
      <w:r w:rsidRPr="0014308D">
        <w:rPr>
          <w:lang w:val="ru-RU"/>
        </w:rPr>
        <w:t xml:space="preserve">назначается на должность и освобождается от должности МУ «Управление образования Арского муниципального района» (далее Управление образования).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lang w:val="ru-RU"/>
        </w:rPr>
      </w:pPr>
      <w:r w:rsidRPr="0014308D">
        <w:rPr>
          <w:lang w:val="ru-RU"/>
        </w:rPr>
        <w:t xml:space="preserve">5.4. </w:t>
      </w:r>
      <w:r w:rsidRPr="0014308D">
        <w:rPr>
          <w:bCs/>
          <w:lang w:val="ru-RU"/>
        </w:rPr>
        <w:t xml:space="preserve">Трудовой договор с заведующим  Учреждением заключает, изменяет и прекращает начальник Управления образования.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5.5. </w:t>
      </w:r>
      <w:r w:rsidRPr="0014308D">
        <w:rPr>
          <w:lang w:val="ru-RU"/>
        </w:rPr>
        <w:t>Заведующий Учреждением в соответствии с настоящим Уставом п</w:t>
      </w:r>
      <w:r w:rsidR="00BA2ADE">
        <w:rPr>
          <w:lang w:val="ru-RU"/>
        </w:rPr>
        <w:t>одотчетен в своей деятельности и</w:t>
      </w:r>
      <w:r w:rsidRPr="0014308D">
        <w:rPr>
          <w:lang w:val="ru-RU"/>
        </w:rPr>
        <w:t>сполнительному комитету</w:t>
      </w:r>
      <w:r w:rsidRPr="0014308D">
        <w:rPr>
          <w:color w:val="000000"/>
          <w:lang w:val="ru-RU"/>
        </w:rPr>
        <w:t xml:space="preserve"> Арского муниципального района</w:t>
      </w:r>
      <w:r w:rsidR="00F255C4" w:rsidRPr="0014308D">
        <w:rPr>
          <w:color w:val="000000"/>
          <w:lang w:val="ru-RU"/>
        </w:rPr>
        <w:t>, Управлению образования</w:t>
      </w:r>
      <w:r w:rsidRPr="0014308D">
        <w:rPr>
          <w:color w:val="000000"/>
          <w:lang w:val="ru-RU"/>
        </w:rPr>
        <w:t>.</w:t>
      </w:r>
    </w:p>
    <w:p w:rsidR="005D108B" w:rsidRPr="0014308D" w:rsidRDefault="005D108B" w:rsidP="005D108B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5.6. 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4308D">
        <w:rPr>
          <w:rFonts w:ascii="Times New Roman" w:hAnsi="Times New Roman"/>
          <w:bCs/>
          <w:sz w:val="24"/>
          <w:szCs w:val="24"/>
        </w:rPr>
        <w:t>Срок полномочий заведующего Учреждением определяется трудовым договором.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bookmarkStart w:id="2" w:name="p183"/>
      <w:bookmarkStart w:id="3" w:name="p184"/>
      <w:bookmarkEnd w:id="2"/>
      <w:bookmarkEnd w:id="3"/>
      <w:r w:rsidRPr="0014308D">
        <w:rPr>
          <w:lang w:val="ru-RU"/>
        </w:rPr>
        <w:t>5.7. Заведующий Учреждением:</w:t>
      </w:r>
      <w:bookmarkStart w:id="4" w:name="p185"/>
      <w:bookmarkEnd w:id="4"/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выдает доверенности;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распоряжается имуществом Учреждения в соответствии с федеральным законодательством;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учебную нагрузку педагогических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proofErr w:type="gramStart"/>
      <w:r w:rsidRPr="0014308D">
        <w:rPr>
          <w:lang w:val="ru-RU"/>
        </w:rPr>
        <w:t xml:space="preserve">- обеспечивает установление заработной платы работников Учреждения,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  <w:proofErr w:type="gramEnd"/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меры по обеспечению Учреждения квалифицированными  кадрами;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работу по исполнению законодательных актов и нормативных документов;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14308D">
        <w:rPr>
          <w:lang w:val="ru-RU"/>
        </w:rPr>
        <w:t>самообследования</w:t>
      </w:r>
      <w:proofErr w:type="spellEnd"/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воспитанников в Учреждение;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изменение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прекращение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выполнение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проведение </w:t>
      </w:r>
      <w:proofErr w:type="spellStart"/>
      <w:r w:rsidRPr="0014308D">
        <w:rPr>
          <w:lang w:val="ru-RU"/>
        </w:rPr>
        <w:t>самообследования</w:t>
      </w:r>
      <w:proofErr w:type="spellEnd"/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условия для занятия воспитанниками физической культурой;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- назначает сроки </w:t>
      </w:r>
      <w:proofErr w:type="gramStart"/>
      <w:r w:rsidRPr="0014308D">
        <w:rPr>
          <w:lang w:val="ru-RU"/>
        </w:rPr>
        <w:t xml:space="preserve">проведения выборов членов </w:t>
      </w:r>
      <w:r w:rsidR="006D6638" w:rsidRPr="0014308D">
        <w:rPr>
          <w:lang w:val="ru-RU"/>
        </w:rPr>
        <w:t>Совета Учреждения</w:t>
      </w:r>
      <w:proofErr w:type="gramEnd"/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безопасные условия труда;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комплекс мер по охране труда, пожарной безопасности,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своевременно организует осмотры и ремонт здания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5.8. Заведующий Учреждением: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несет ответственность за деятельность Учреждения перед Учредителем;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нецелевое использование бюджетных средств.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5.9. В целях разрешения основных и оперативных задач, стоящих перед Учреждением, заведующий Учреждением издает приказы.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14308D">
        <w:rPr>
          <w:bCs/>
          <w:lang w:val="ru-RU"/>
        </w:rPr>
        <w:t>начальника Управления образования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5.11. 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 Формами коллегиального управления Учреждения являются: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5.12.1. </w:t>
      </w:r>
      <w:r w:rsidR="00F573F9" w:rsidRPr="0014308D">
        <w:rPr>
          <w:lang w:val="ru-RU"/>
        </w:rPr>
        <w:t>Совет У</w:t>
      </w:r>
      <w:r w:rsidR="005D7FBF" w:rsidRPr="0014308D">
        <w:rPr>
          <w:lang w:val="ru-RU"/>
        </w:rPr>
        <w:t>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5.12.2  Общее собрание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5.12.3. Педагогический совет.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5.12.4. Родительский комитет.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 Высшим коллегиальным органом управления Учреждения </w:t>
      </w:r>
      <w:r w:rsidR="00F573F9" w:rsidRPr="0014308D">
        <w:rPr>
          <w:lang w:val="ru-RU"/>
        </w:rPr>
        <w:t xml:space="preserve"> является Совет У</w:t>
      </w:r>
      <w:r w:rsidR="005D7FBF" w:rsidRPr="0014308D">
        <w:rPr>
          <w:lang w:val="ru-RU"/>
        </w:rPr>
        <w:t>чреждения</w:t>
      </w:r>
      <w:r w:rsidRPr="0014308D">
        <w:rPr>
          <w:lang w:val="ru-RU"/>
        </w:rPr>
        <w:t xml:space="preserve">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5.13.1. Деятельность членов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основывается на принципах добровольности участия в его работе, коллегиальности принятия решений, гласности.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5.13.2. Члены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осуществляют свою работу в </w:t>
      </w:r>
      <w:r w:rsidR="006D6638" w:rsidRPr="0014308D">
        <w:rPr>
          <w:lang w:val="ru-RU"/>
        </w:rPr>
        <w:t xml:space="preserve">Совете Учреждения  </w:t>
      </w:r>
      <w:r w:rsidRPr="0014308D">
        <w:rPr>
          <w:lang w:val="ru-RU"/>
        </w:rPr>
        <w:t>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bookmarkStart w:id="5" w:name="Par40"/>
      <w:bookmarkEnd w:id="5"/>
      <w:r w:rsidRPr="0014308D">
        <w:rPr>
          <w:lang w:val="ru-RU"/>
        </w:rPr>
        <w:t xml:space="preserve">5.13.3. </w:t>
      </w:r>
      <w:r w:rsidR="006D663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состоит из следующих участников: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воспитанников;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представителя Учредителя;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кооптированных членов (лиц, которые могут оказывать содействие в успешном функционировании и развитии Учреждения).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5.13.4.</w:t>
      </w:r>
      <w:r w:rsidRPr="0014308D">
        <w:rPr>
          <w:lang w:val="ru-RU"/>
        </w:rPr>
        <w:tab/>
      </w:r>
      <w:r w:rsidR="00BB29FC" w:rsidRPr="0014308D">
        <w:rPr>
          <w:lang w:val="ru-RU"/>
        </w:rPr>
        <w:t>В Совет Учреждения могут входить:</w:t>
      </w:r>
    </w:p>
    <w:p w:rsidR="00BB29FC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родители (законные представители</w:t>
      </w:r>
      <w:r w:rsidR="005D108B" w:rsidRPr="0014308D">
        <w:rPr>
          <w:rFonts w:ascii="Times New Roman" w:hAnsi="Times New Roman" w:cs="Times New Roman"/>
          <w:sz w:val="24"/>
          <w:szCs w:val="24"/>
        </w:rPr>
        <w:t>) воспитанников</w:t>
      </w:r>
      <w:r w:rsidRPr="0014308D">
        <w:rPr>
          <w:rFonts w:ascii="Times New Roman" w:hAnsi="Times New Roman" w:cs="Times New Roman"/>
          <w:sz w:val="24"/>
          <w:szCs w:val="24"/>
        </w:rPr>
        <w:t>;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29FC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работники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A35A30" w:rsidRPr="0014308D">
        <w:rPr>
          <w:rFonts w:ascii="Times New Roman" w:hAnsi="Times New Roman" w:cs="Times New Roman"/>
          <w:sz w:val="24"/>
          <w:szCs w:val="24"/>
        </w:rPr>
        <w:t>;</w:t>
      </w:r>
    </w:p>
    <w:p w:rsidR="004B5B59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представители 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Учредителя. </w:t>
      </w:r>
      <w:bookmarkStart w:id="6" w:name="Par54"/>
      <w:bookmarkEnd w:id="6"/>
    </w:p>
    <w:p w:rsidR="005D108B" w:rsidRPr="0014308D" w:rsidRDefault="005D108B" w:rsidP="004B5B59">
      <w:pPr>
        <w:pStyle w:val="af4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5.13.5. Выборы в </w:t>
      </w:r>
      <w:r w:rsidR="00A35A30" w:rsidRPr="0014308D">
        <w:rPr>
          <w:rFonts w:ascii="Times New Roman" w:hAnsi="Times New Roman" w:cs="Times New Roman"/>
          <w:sz w:val="24"/>
          <w:szCs w:val="24"/>
        </w:rPr>
        <w:t>Совет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A35A30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от родителей (законных представителей) воспитанников избираются Родительским комитетом Учреждения по представлению групповых родительских собраний.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 xml:space="preserve">Совета Учреждения </w:t>
      </w:r>
      <w:r w:rsidRPr="0014308D">
        <w:rPr>
          <w:lang w:val="ru-RU"/>
        </w:rPr>
        <w:t>от работников Учреждения избираются Общим собранием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Участие в выборах является свободным и добровольным.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в </w:t>
      </w:r>
      <w:r w:rsidR="00A35A30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>объявляются Заведующим Учреждением.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проводятся голосованием при условии получения согласия лиц быть избранными в состав </w:t>
      </w:r>
      <w:r w:rsidR="004E06B3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Заведующий Учреждением оказывает организационную помощь в проведении процедуры выборов для избрания представителей в </w:t>
      </w:r>
      <w:r w:rsidR="006D6638" w:rsidRPr="0014308D">
        <w:rPr>
          <w:lang w:val="ru-RU"/>
        </w:rPr>
        <w:t xml:space="preserve">Совет Учреждения.  </w:t>
      </w:r>
      <w:r w:rsidRPr="0014308D">
        <w:rPr>
          <w:lang w:val="ru-RU"/>
        </w:rPr>
        <w:t xml:space="preserve">Список избранных членов </w:t>
      </w:r>
      <w:r w:rsidR="00282259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282259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направляется руководителю образовательного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Проведение всех выборных собраний оформляется протоколами.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 случае выявления нарушений в ходе проведения выборов, Заведующий Учреждением объявляет выборы несостоявшимися и недействительными, после чего выборы проводятся повторно.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5.13.6.</w:t>
      </w:r>
      <w:r w:rsidRPr="0014308D">
        <w:rPr>
          <w:lang w:val="ru-RU"/>
        </w:rPr>
        <w:tab/>
      </w:r>
      <w:r w:rsidR="00223986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 считается созданным с момента издания Заведующим Учреждением приказа о формировании совета</w:t>
      </w:r>
      <w:r w:rsidR="00223986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по итогам выборов по каждой категории членов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, а также назначения представителя Учредителя.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5.13.7. </w:t>
      </w:r>
      <w:r w:rsidRPr="0014308D">
        <w:rPr>
          <w:lang w:val="ru-RU"/>
        </w:rPr>
        <w:tab/>
        <w:t xml:space="preserve">Приступивший к осуществлению своих полномочий </w:t>
      </w:r>
      <w:r w:rsidR="00223986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вправе </w:t>
      </w:r>
      <w:r w:rsidR="00223986" w:rsidRPr="0014308D">
        <w:rPr>
          <w:lang w:val="ru-RU"/>
        </w:rPr>
        <w:t>выбирать</w:t>
      </w:r>
      <w:r w:rsidRPr="0014308D">
        <w:rPr>
          <w:lang w:val="ru-RU"/>
        </w:rPr>
        <w:t xml:space="preserve"> в свой состав членов из числа перечисленных ниже лиц: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организаций образования, науки и культуры;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Допускается самовыдвижение кандидатов для назначения путем кооптации.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Все предложения вносятся в письменном виде с обоснованием предложения и сведениями о личности кандидатов, но не более чем в пределах согласованной с ними информации о персональных данных.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Во всех случаях требуется предварительное согласие кандидата на включение его в состав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Кандидатуры лиц, предложенных для включения в члены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Учредителем, рассматриваются в первоочередном порядке.</w:t>
      </w:r>
    </w:p>
    <w:p w:rsidR="005D108B" w:rsidRPr="0014308D" w:rsidRDefault="006A33E8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Выборы</w:t>
      </w:r>
      <w:r w:rsidR="005D108B" w:rsidRPr="0014308D">
        <w:rPr>
          <w:lang w:val="ru-RU"/>
        </w:rPr>
        <w:t xml:space="preserve"> в члены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 xml:space="preserve"> производится только на заседании при кворуме не менее трех четвертых от списочного состава членов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Кандидаты считаются </w:t>
      </w:r>
      <w:r w:rsidR="00236F2E" w:rsidRPr="0014308D">
        <w:rPr>
          <w:lang w:val="ru-RU"/>
        </w:rPr>
        <w:t>выбранными</w:t>
      </w:r>
      <w:r w:rsidRPr="0014308D">
        <w:rPr>
          <w:lang w:val="ru-RU"/>
        </w:rPr>
        <w:t xml:space="preserve"> в члены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>, если за них проголосовало более половины присутствующих на заседании.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5.13.8. Срок полномочий членов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– 2 года. В случае досрочного выбытия члена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из его состава </w:t>
      </w:r>
      <w:r w:rsidRPr="0014308D">
        <w:rPr>
          <w:bCs/>
          <w:lang w:val="ru-RU"/>
        </w:rPr>
        <w:t>Совет</w:t>
      </w:r>
      <w:r w:rsidRPr="0014308D">
        <w:rPr>
          <w:lang w:val="ru-RU"/>
        </w:rPr>
        <w:t xml:space="preserve"> совместно с Заведующим Учреждением  принимает меры к замещению вакансии и вводит в состав </w:t>
      </w:r>
      <w:proofErr w:type="gramStart"/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представителя той части коллектива</w:t>
      </w:r>
      <w:proofErr w:type="gramEnd"/>
      <w:r w:rsidRPr="0014308D">
        <w:rPr>
          <w:lang w:val="ru-RU"/>
        </w:rPr>
        <w:t xml:space="preserve"> Учреждения, представителем которой был </w:t>
      </w:r>
      <w:r w:rsidRPr="0014308D">
        <w:rPr>
          <w:bCs/>
          <w:lang w:val="ru-RU"/>
        </w:rPr>
        <w:t>выбывший</w:t>
      </w: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>член</w:t>
      </w:r>
      <w:r w:rsidRPr="0014308D">
        <w:rPr>
          <w:lang w:val="ru-RU"/>
        </w:rPr>
        <w:t xml:space="preserve"> </w:t>
      </w:r>
      <w:r w:rsidR="00236F2E" w:rsidRPr="0014308D">
        <w:rPr>
          <w:lang w:val="ru-RU"/>
        </w:rPr>
        <w:t>Совета Учреждения</w:t>
      </w:r>
      <w:r w:rsidRPr="0014308D">
        <w:rPr>
          <w:bCs/>
          <w:lang w:val="ru-RU"/>
        </w:rPr>
        <w:t xml:space="preserve">. Кооптация выбывших членов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осуществляется </w:t>
      </w:r>
      <w:r w:rsidRPr="0014308D">
        <w:rPr>
          <w:lang w:val="ru-RU"/>
        </w:rPr>
        <w:lastRenderedPageBreak/>
        <w:t>и соблюдением правил, установленных п.5.13.7. настоящего устава.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5.13.9. </w:t>
      </w:r>
      <w:r w:rsidR="007F5BD7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 возглавляет председатель, избираемый из числа членов, избранных в </w:t>
      </w:r>
      <w:r w:rsidR="002B657B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, либо из числа </w:t>
      </w:r>
      <w:r w:rsidR="007F5BD7" w:rsidRPr="0014308D">
        <w:rPr>
          <w:lang w:val="ru-RU"/>
        </w:rPr>
        <w:t xml:space="preserve">выбранных </w:t>
      </w:r>
      <w:r w:rsidRPr="0014308D">
        <w:rPr>
          <w:lang w:val="ru-RU"/>
        </w:rPr>
        <w:t xml:space="preserve">в </w:t>
      </w:r>
      <w:r w:rsidR="007F5BD7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членов.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5.13.10. </w:t>
      </w:r>
      <w:r w:rsidRPr="0014308D">
        <w:rPr>
          <w:lang w:val="ru-RU"/>
        </w:rPr>
        <w:t xml:space="preserve">Для организации и координации текущей работы, ведения протоколов заседаний и иной документации </w:t>
      </w:r>
      <w:r w:rsidR="007F5BD7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избирается секретарь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5.13.11. </w:t>
      </w:r>
      <w:r w:rsidRPr="0014308D">
        <w:rPr>
          <w:lang w:val="ru-RU"/>
        </w:rPr>
        <w:t xml:space="preserve">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избираются на первом заседании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которое созывается Заведующим Учреждением не позднее чем через месяц после его формирования. 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выполняют свои обязанности на общественных началах.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5.13.12. Деятельность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осуществляется по принятому на учебный год плану.</w:t>
      </w:r>
    </w:p>
    <w:p w:rsidR="003606F8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5.13.13.</w:t>
      </w:r>
      <w:r w:rsidRPr="0014308D">
        <w:rPr>
          <w:lang w:val="ru-RU"/>
        </w:rPr>
        <w:tab/>
        <w:t xml:space="preserve">Организационной формой работы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являются заседания, которые пров</w:t>
      </w:r>
      <w:r w:rsidR="003606F8" w:rsidRPr="0014308D">
        <w:rPr>
          <w:lang w:val="ru-RU"/>
        </w:rPr>
        <w:t>одятся по мере их необходимости.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 xml:space="preserve">5.13.14. </w:t>
      </w:r>
      <w:r w:rsidRPr="0014308D">
        <w:rPr>
          <w:lang w:val="ru-RU"/>
        </w:rPr>
        <w:t xml:space="preserve">Внеочередные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проводятся: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инициативе председателя </w:t>
      </w:r>
      <w:r w:rsidR="003606F8" w:rsidRPr="0014308D">
        <w:rPr>
          <w:lang w:val="ru-RU"/>
        </w:rPr>
        <w:t>Совета Учреждения</w:t>
      </w:r>
      <w:proofErr w:type="gramStart"/>
      <w:r w:rsidR="003606F8" w:rsidRPr="0014308D">
        <w:rPr>
          <w:lang w:val="ru-RU"/>
        </w:rPr>
        <w:t xml:space="preserve">  </w:t>
      </w:r>
      <w:r w:rsidRPr="0014308D">
        <w:rPr>
          <w:lang w:val="ru-RU"/>
        </w:rPr>
        <w:t>;</w:t>
      </w:r>
      <w:proofErr w:type="gramEnd"/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 Учреждением;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заявлению членов </w:t>
      </w:r>
      <w:r w:rsidR="003606F8" w:rsidRPr="0014308D">
        <w:rPr>
          <w:lang w:val="ru-RU"/>
        </w:rPr>
        <w:t>Совета Учреждения</w:t>
      </w:r>
      <w:proofErr w:type="gramStart"/>
      <w:r w:rsidR="003606F8" w:rsidRPr="0014308D">
        <w:rPr>
          <w:lang w:val="ru-RU"/>
        </w:rPr>
        <w:t xml:space="preserve">  </w:t>
      </w:r>
      <w:r w:rsidRPr="0014308D">
        <w:rPr>
          <w:lang w:val="ru-RU"/>
        </w:rPr>
        <w:t>,</w:t>
      </w:r>
      <w:proofErr w:type="gramEnd"/>
      <w:r w:rsidRPr="0014308D">
        <w:rPr>
          <w:lang w:val="ru-RU"/>
        </w:rPr>
        <w:t xml:space="preserve"> подписанному 1/4 или более частями членов от списочного состава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- по инициативе </w:t>
      </w:r>
      <w:r w:rsidRPr="0014308D">
        <w:rPr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Pr="0014308D">
        <w:rPr>
          <w:lang w:val="ru-RU"/>
        </w:rPr>
        <w:t>Учреждения, п</w:t>
      </w:r>
      <w:r w:rsidRPr="0014308D">
        <w:rPr>
          <w:color w:val="000000"/>
          <w:lang w:val="ru-RU"/>
        </w:rPr>
        <w:t xml:space="preserve">едагогического совета </w:t>
      </w:r>
      <w:r w:rsidRPr="0014308D">
        <w:rPr>
          <w:lang w:val="ru-RU"/>
        </w:rPr>
        <w:t xml:space="preserve">Учреждения, </w:t>
      </w:r>
      <w:r w:rsidRPr="0014308D">
        <w:rPr>
          <w:color w:val="000000"/>
          <w:lang w:val="ru-RU"/>
        </w:rPr>
        <w:t>родительского комитета</w:t>
      </w:r>
      <w:r w:rsidRPr="0014308D">
        <w:rPr>
          <w:lang w:val="ru-RU"/>
        </w:rPr>
        <w:t xml:space="preserve">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5.13.15.</w:t>
      </w:r>
      <w:r w:rsidRPr="0014308D">
        <w:rPr>
          <w:lang w:val="ru-RU"/>
        </w:rPr>
        <w:tab/>
        <w:t xml:space="preserve"> В целях подготовки заседаний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и выработки проектов решений председатель вправе запрашивать у Заведующего Учреждением необходимые документы, данные и иные материалы. В этих же целях Управляющий совет может создавать постоянные и временные комиссии.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5.13.16.</w:t>
      </w:r>
      <w:r w:rsidRPr="0014308D">
        <w:rPr>
          <w:lang w:val="ru-RU"/>
        </w:rPr>
        <w:tab/>
        <w:t xml:space="preserve">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являются правомочными, если в них принимают участие не менее двух третей от общего (с учетом кооптированных) числа членов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5.13.17.</w:t>
      </w:r>
      <w:r w:rsidRPr="0014308D">
        <w:rPr>
          <w:lang w:val="ru-RU"/>
        </w:rPr>
        <w:t xml:space="preserve"> 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может быть выведен из его состава по решению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 случае пропуска более двух заседаний подряд без уважительной причины.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 случае если воспитанник выбывает из Учреждения, полномочия члена </w:t>
      </w:r>
      <w:r w:rsidR="00B72B32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- родителя (законного представителя) этого воспитанника - автоматически прекращаются.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выводится из его состава в следующих случаях: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 отзыве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увольнении работника Учреждения, избранного членом </w:t>
      </w:r>
      <w:r w:rsidR="00770191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случае совершения противоправных действий, несовместимых с членством в </w:t>
      </w:r>
      <w:r w:rsidR="00770191" w:rsidRPr="0014308D">
        <w:rPr>
          <w:lang w:val="ru-RU"/>
        </w:rPr>
        <w:t>Совете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выявлении следующих обстоятельств, препятствующих участию в работе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: лишение родительских прав, судебный запрет заниматься педагогической и иной деятельностью, связанной с работой с детьми, признание по решению суда </w:t>
      </w:r>
      <w:proofErr w:type="gramStart"/>
      <w:r w:rsidRPr="0014308D">
        <w:rPr>
          <w:lang w:val="ru-RU"/>
        </w:rPr>
        <w:t>недееспособным</w:t>
      </w:r>
      <w:proofErr w:type="gramEnd"/>
      <w:r w:rsidRPr="0014308D">
        <w:rPr>
          <w:lang w:val="ru-RU"/>
        </w:rPr>
        <w:t>, наличие неснятой или непогашенной судимости за совершение умышленного тяжкого или особо тяжкого уголовного преступления.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После вывода из состава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его члена </w:t>
      </w:r>
      <w:r w:rsidR="007F2A93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 </w:t>
      </w:r>
      <w:r w:rsidRPr="0014308D">
        <w:rPr>
          <w:lang w:val="ru-RU"/>
        </w:rPr>
        <w:lastRenderedPageBreak/>
        <w:t>принимает меры для замещения выведенного члена в общем порядке.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5.13.18.</w:t>
      </w:r>
      <w:r w:rsidRPr="0014308D">
        <w:rPr>
          <w:lang w:val="ru-RU"/>
        </w:rPr>
        <w:tab/>
        <w:t xml:space="preserve">Лицо, не являющееся членом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присутствующих на заседании. Указанным лицам предоставляется </w:t>
      </w:r>
      <w:r w:rsidR="007F2A93" w:rsidRPr="0014308D">
        <w:rPr>
          <w:lang w:val="ru-RU"/>
        </w:rPr>
        <w:t>на</w:t>
      </w:r>
      <w:r w:rsidRPr="0014308D">
        <w:rPr>
          <w:lang w:val="ru-RU"/>
        </w:rPr>
        <w:t xml:space="preserve"> заседании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 право совещательного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5.13.19.</w:t>
      </w:r>
      <w:r w:rsidRPr="0014308D">
        <w:rPr>
          <w:lang w:val="ru-RU"/>
        </w:rPr>
        <w:tab/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="00787459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 </w:t>
      </w:r>
      <w:r w:rsidRPr="0014308D">
        <w:rPr>
          <w:lang w:val="ru-RU" w:eastAsia="ru-RU"/>
        </w:rPr>
        <w:t>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</w:t>
      </w:r>
      <w:r w:rsidRPr="0014308D">
        <w:rPr>
          <w:lang w:eastAsia="ru-RU"/>
        </w:rPr>
        <w:t> </w:t>
      </w:r>
      <w:r w:rsidRPr="0014308D">
        <w:rPr>
          <w:lang w:val="ru-RU"/>
        </w:rPr>
        <w:t>от числа присутствующих на заседании и имеющих право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При равном количестве голосов решающим является голос председателя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5.13.20.</w:t>
      </w:r>
      <w:r w:rsidRPr="0014308D">
        <w:rPr>
          <w:lang w:val="ru-RU"/>
        </w:rPr>
        <w:tab/>
        <w:t xml:space="preserve">Заседания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.</w:t>
      </w:r>
      <w:r w:rsidRPr="0014308D" w:rsidDel="000A3E17">
        <w:rPr>
          <w:lang w:val="ru-RU"/>
        </w:rPr>
        <w:t xml:space="preserve">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5.13.21. Решения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5.13.22. </w:t>
      </w:r>
      <w:r w:rsidR="00904DE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в рамках своей компетенции: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и у</w:t>
      </w:r>
      <w:r w:rsidRPr="0014308D">
        <w:rPr>
          <w:bCs/>
          <w:kern w:val="24"/>
          <w:lang w:val="ru-RU" w:eastAsia="ru-RU"/>
        </w:rPr>
        <w:t xml:space="preserve">тверждает стратегические цели, направления и приоритеты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</w:t>
      </w:r>
      <w:r w:rsidRPr="0014308D">
        <w:rPr>
          <w:bCs/>
          <w:kern w:val="24"/>
          <w:lang w:val="ru-RU" w:eastAsia="ru-RU"/>
        </w:rPr>
        <w:t xml:space="preserve"> </w:t>
      </w:r>
      <w:r w:rsidRPr="0014308D">
        <w:rPr>
          <w:lang w:val="ru-RU"/>
        </w:rPr>
        <w:t>у</w:t>
      </w:r>
      <w:r w:rsidRPr="0014308D">
        <w:rPr>
          <w:bCs/>
          <w:kern w:val="24"/>
          <w:lang w:val="ru-RU" w:eastAsia="ru-RU"/>
        </w:rPr>
        <w:t xml:space="preserve">тверждает программу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rFonts w:eastAsia="+mn-ea"/>
          <w:bCs/>
          <w:lang w:val="ru-RU"/>
        </w:rPr>
      </w:pPr>
      <w:r w:rsidRPr="0014308D">
        <w:rPr>
          <w:lang w:val="ru-RU"/>
        </w:rPr>
        <w:t>- н</w:t>
      </w:r>
      <w:r w:rsidRPr="0014308D">
        <w:rPr>
          <w:rFonts w:eastAsia="+mn-ea"/>
          <w:bCs/>
          <w:lang w:val="ru-RU"/>
        </w:rPr>
        <w:t xml:space="preserve">аправляет Учредителю рекомендации по содержанию зданий и сооружений </w:t>
      </w:r>
      <w:r w:rsidRPr="0014308D">
        <w:rPr>
          <w:lang w:val="ru-RU"/>
        </w:rPr>
        <w:t xml:space="preserve">Учреждения </w:t>
      </w:r>
      <w:r w:rsidRPr="0014308D">
        <w:rPr>
          <w:rFonts w:eastAsia="+mn-ea"/>
          <w:bCs/>
          <w:lang w:val="ru-RU"/>
        </w:rPr>
        <w:t>и прилегающей к ним территории;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</w:t>
      </w:r>
      <w:r w:rsidRPr="0014308D">
        <w:rPr>
          <w:bCs/>
          <w:kern w:val="24"/>
          <w:lang w:val="ru-RU" w:eastAsia="ru-RU"/>
        </w:rPr>
        <w:t xml:space="preserve">утверждает планы и программы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14308D">
        <w:rPr>
          <w:lang w:val="ru-RU"/>
        </w:rPr>
        <w:t>Учреждении</w:t>
      </w:r>
      <w:r w:rsidRPr="0014308D">
        <w:rPr>
          <w:bCs/>
          <w:kern w:val="24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учащихся и работников</w:t>
      </w:r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>, на повышение его положительного имиджа и повышение статуса.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разрабатывает и принимает </w:t>
      </w:r>
      <w:r w:rsidRPr="0014308D">
        <w:rPr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права и обязанности воспитанников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взаимоотношения Учреждения с родителями (законными представителями) воспитанников;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bCs/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- рассматривает отчет о результатах </w:t>
      </w:r>
      <w:proofErr w:type="spellStart"/>
      <w:r w:rsidRPr="0014308D">
        <w:rPr>
          <w:bCs/>
          <w:color w:val="000000"/>
          <w:lang w:val="ru-RU"/>
        </w:rPr>
        <w:t>самообследования</w:t>
      </w:r>
      <w:proofErr w:type="spellEnd"/>
      <w:r w:rsidRPr="0014308D">
        <w:rPr>
          <w:bCs/>
          <w:color w:val="000000"/>
          <w:lang w:val="ru-RU"/>
        </w:rPr>
        <w:t>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kern w:val="24"/>
          <w:lang w:val="ru-RU" w:eastAsia="ru-RU"/>
        </w:rPr>
        <w:t xml:space="preserve">- осуществляет контроль организации питания в </w:t>
      </w:r>
      <w:r w:rsidRPr="0014308D">
        <w:rPr>
          <w:lang w:val="ru-RU"/>
        </w:rPr>
        <w:t xml:space="preserve">Учреждении путем создания и функционирования соответствующей комиссии;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разрабатывает и реализует различные проекты;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участвует в проведении традиционных мероприятий </w:t>
      </w:r>
      <w:r w:rsidRPr="0014308D">
        <w:rPr>
          <w:bCs/>
          <w:kern w:val="24"/>
          <w:lang w:val="ru-RU" w:eastAsia="ru-RU"/>
        </w:rPr>
        <w:t xml:space="preserve">в </w:t>
      </w:r>
      <w:r w:rsidRPr="0014308D">
        <w:rPr>
          <w:lang w:val="ru-RU"/>
        </w:rPr>
        <w:t>Учреждении;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 Общее собрание работников Учреждения (далее – Общее собрание) является </w:t>
      </w:r>
      <w:r w:rsidRPr="0014308D">
        <w:rPr>
          <w:lang w:val="ru-RU"/>
        </w:rPr>
        <w:lastRenderedPageBreak/>
        <w:t xml:space="preserve">постоянно действующим органом коллегиального управления.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5.14.1. </w:t>
      </w:r>
      <w:r w:rsidRPr="0014308D">
        <w:rPr>
          <w:lang w:val="ru-RU" w:eastAsia="ru-RU"/>
        </w:rPr>
        <w:t xml:space="preserve">В состав Общего собрания входят все сотрудники, для которых </w:t>
      </w:r>
      <w:r w:rsidRPr="0014308D">
        <w:rPr>
          <w:lang w:val="ru-RU"/>
        </w:rPr>
        <w:t xml:space="preserve">Учреждение </w:t>
      </w:r>
      <w:r w:rsidRPr="0014308D">
        <w:rPr>
          <w:lang w:val="ru-RU" w:eastAsia="ru-RU"/>
        </w:rPr>
        <w:t>является основным местом работы.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5.14.2. Общее собрание </w:t>
      </w:r>
      <w:r w:rsidRPr="0014308D">
        <w:rPr>
          <w:lang w:val="ru-RU"/>
        </w:rPr>
        <w:t xml:space="preserve">избирает из своего состава председателя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 xml:space="preserve">и секретаря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5.14.3. </w:t>
      </w:r>
      <w:r w:rsidRPr="0014308D">
        <w:rPr>
          <w:bCs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5.14.4. Деятельность Общего собрания  осуществляется по принятому на учебный год плану.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5.14.5. </w:t>
      </w:r>
      <w:r w:rsidRPr="0014308D">
        <w:rPr>
          <w:lang w:val="ru-RU" w:eastAsia="ru-RU"/>
        </w:rPr>
        <w:t xml:space="preserve">Решение о проведении внеочередного Общего собрания вправе принять </w:t>
      </w:r>
      <w:r w:rsidRPr="0014308D">
        <w:rPr>
          <w:lang w:val="ru-RU"/>
        </w:rPr>
        <w:t>заведующий Учреждением, профсоюзный комитет Учреждения, инициативная</w:t>
      </w:r>
      <w:r w:rsidRPr="0014308D">
        <w:rPr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5.14.6. </w:t>
      </w:r>
      <w:r w:rsidRPr="0014308D">
        <w:rPr>
          <w:lang w:val="ru-RU" w:eastAsia="ru-RU"/>
        </w:rPr>
        <w:t>Общее собрание считается правомочным,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если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 его работе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принимают участие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не менее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</w:t>
      </w:r>
      <w:r w:rsidRPr="0014308D">
        <w:rPr>
          <w:lang w:val="ru-RU"/>
        </w:rPr>
        <w:t>2/3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от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списочного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количества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5.14.7.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Общего собрания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</w:t>
      </w:r>
    </w:p>
    <w:p w:rsidR="005D108B" w:rsidRPr="0014308D" w:rsidRDefault="005D108B" w:rsidP="005D108B">
      <w:pPr>
        <w:tabs>
          <w:tab w:val="left" w:pos="1134"/>
        </w:tabs>
        <w:ind w:firstLine="709"/>
        <w:rPr>
          <w:lang w:val="ru-RU"/>
        </w:rPr>
      </w:pPr>
      <w:r w:rsidRPr="0014308D">
        <w:rPr>
          <w:lang w:val="ru-RU"/>
        </w:rPr>
        <w:t>5.14.8. Заседания Общего собрания оформляются протоколом.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5.14.10. Компетенция Общего собрания: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 xml:space="preserve">принимает решение о необходимости заключения с администрацией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заслушивает отчет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реализации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вносит предложения заведующему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принимает правила внутреннего трудового распорядка </w:t>
      </w:r>
      <w:r w:rsidRPr="0014308D">
        <w:rPr>
          <w:lang w:val="ru-RU"/>
        </w:rPr>
        <w:t>Учреждения;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</w:t>
      </w:r>
      <w:r w:rsidR="005D108B" w:rsidRPr="0014308D">
        <w:rPr>
          <w:lang w:val="ru-RU" w:eastAsia="ru-RU"/>
        </w:rPr>
        <w:t xml:space="preserve">принимает локальные нормативные акты </w:t>
      </w:r>
      <w:r w:rsidR="005D108B" w:rsidRPr="0014308D">
        <w:rPr>
          <w:lang w:val="ru-RU"/>
        </w:rPr>
        <w:t>Учреждения</w:t>
      </w:r>
      <w:r w:rsidR="005D108B" w:rsidRPr="0014308D">
        <w:rPr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</w:t>
      </w:r>
      <w:r w:rsidRPr="0014308D">
        <w:rPr>
          <w:lang w:val="ru-RU"/>
        </w:rPr>
        <w:t xml:space="preserve">рассматривает отчет Учреждения о </w:t>
      </w:r>
      <w:proofErr w:type="spellStart"/>
      <w:r w:rsidRPr="0014308D">
        <w:rPr>
          <w:lang w:val="ru-RU"/>
        </w:rPr>
        <w:t>самообследовании</w:t>
      </w:r>
      <w:proofErr w:type="spellEnd"/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избирает членов </w:t>
      </w:r>
      <w:r w:rsidR="00B64BF0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вносит предложения Учредителю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вопросам улучшения функционирования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14308D">
        <w:rPr>
          <w:lang w:val="ru-RU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вносит предложения Учредителю Учреждения</w:t>
      </w:r>
      <w:r w:rsidRPr="0014308D">
        <w:rPr>
          <w:lang w:val="ru-RU" w:eastAsia="ru-RU"/>
        </w:rPr>
        <w:t xml:space="preserve"> </w:t>
      </w:r>
      <w:r w:rsidRPr="0014308D">
        <w:rPr>
          <w:rFonts w:eastAsia="Calibri"/>
          <w:lang w:val="ru-RU"/>
        </w:rPr>
        <w:t xml:space="preserve"> и заведующему Учреждением</w:t>
      </w:r>
      <w:r w:rsidRPr="0014308D">
        <w:rPr>
          <w:lang w:val="ru-RU" w:eastAsia="ru-RU"/>
        </w:rPr>
        <w:t xml:space="preserve"> </w:t>
      </w:r>
      <w:r w:rsidRPr="0014308D">
        <w:rPr>
          <w:rFonts w:eastAsia="Calibri"/>
          <w:lang w:val="ru-RU"/>
        </w:rPr>
        <w:t xml:space="preserve"> по вопросам, связанным с оборудованием групп, игровых комнат, территории и игровой площадки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с</w:t>
      </w:r>
      <w:r w:rsidRPr="0014308D">
        <w:rPr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lastRenderedPageBreak/>
        <w:t xml:space="preserve">- осуществляет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выполнением решений Общего собрания, информирует коллектив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об их выполнении, реализует замечания и предложения работников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совершенствованию деятельности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з</w:t>
      </w:r>
      <w:r w:rsidRPr="0014308D">
        <w:rPr>
          <w:lang w:val="ru-RU" w:eastAsia="ru-RU"/>
        </w:rPr>
        <w:t xml:space="preserve">аслушивает информацию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>, иных ответственных лиц  о выполнении решений Общего собрания;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осуществляет общественный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14308D">
        <w:rPr>
          <w:lang w:val="ru-RU" w:eastAsia="ru-RU"/>
        </w:rPr>
        <w:t>озданию безопасных условий труда;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общественный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з</w:t>
      </w:r>
      <w:r w:rsidRPr="0014308D">
        <w:rPr>
          <w:rFonts w:eastAsia="Calibri"/>
          <w:lang w:val="ru-RU"/>
        </w:rPr>
        <w:t xml:space="preserve">аслушивает председателя </w:t>
      </w:r>
      <w:proofErr w:type="spellStart"/>
      <w:r w:rsidRPr="0014308D">
        <w:rPr>
          <w:rFonts w:eastAsia="Calibri"/>
          <w:lang w:val="ru-RU"/>
        </w:rPr>
        <w:t>бракеражной</w:t>
      </w:r>
      <w:proofErr w:type="spellEnd"/>
      <w:r w:rsidRPr="0014308D">
        <w:rPr>
          <w:rFonts w:eastAsia="Calibri"/>
          <w:lang w:val="ru-RU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заслушивает отчеты о работе заведующего Учреждением,  других работников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>- р</w:t>
      </w:r>
      <w:r w:rsidRPr="0014308D">
        <w:rPr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14308D">
        <w:rPr>
          <w:rFonts w:eastAsia="Calibri"/>
          <w:color w:val="000000"/>
          <w:lang w:val="ru-RU"/>
        </w:rPr>
        <w:t xml:space="preserve"> заслушивает заведующего Учреждением</w:t>
      </w:r>
      <w:r w:rsidRPr="0014308D">
        <w:rPr>
          <w:lang w:val="ru-RU"/>
        </w:rPr>
        <w:t xml:space="preserve"> </w:t>
      </w:r>
      <w:r w:rsidRPr="0014308D">
        <w:rPr>
          <w:rFonts w:eastAsia="Calibri"/>
          <w:color w:val="000000"/>
          <w:lang w:val="ru-RU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rFonts w:eastAsia="Calibri"/>
          <w:lang w:val="ru-RU"/>
        </w:rPr>
      </w:pPr>
      <w:r w:rsidRPr="0014308D">
        <w:rPr>
          <w:lang w:val="ru-RU"/>
        </w:rPr>
        <w:t xml:space="preserve">- принимает решение об объявлении забастовки </w:t>
      </w:r>
      <w:r w:rsidRPr="0014308D">
        <w:rPr>
          <w:rFonts w:eastAsia="Calibri"/>
          <w:lang w:val="ru-RU"/>
        </w:rPr>
        <w:t>(в соответствии со статьей 410 Трудового кодекса Российской Федерации);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принимает меры</w:t>
      </w:r>
      <w:r w:rsidR="005D108B" w:rsidRPr="0014308D">
        <w:rPr>
          <w:lang w:val="ru-RU"/>
        </w:rPr>
        <w:t xml:space="preserve">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обсуждает вопросы состояния трудовой дисциплины в </w:t>
      </w:r>
      <w:r w:rsidRPr="0014308D">
        <w:rPr>
          <w:lang w:val="ru-RU"/>
        </w:rPr>
        <w:t>Учреждении</w:t>
      </w:r>
      <w:r w:rsidRPr="0014308D">
        <w:rPr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14308D">
        <w:rPr>
          <w:rFonts w:eastAsia="Calibri"/>
          <w:lang w:val="ru-RU"/>
        </w:rPr>
        <w:t>должностей педагогических работников организаций, осуществляющи</w:t>
      </w:r>
      <w:r w:rsidR="00E74C05" w:rsidRPr="0014308D">
        <w:rPr>
          <w:rFonts w:eastAsia="Calibri"/>
          <w:lang w:val="ru-RU"/>
        </w:rPr>
        <w:t xml:space="preserve">х образовательную деятельность. </w:t>
      </w:r>
      <w:r w:rsidRPr="0014308D">
        <w:rPr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5.15.6. Работой Педагогического совета руководит председатель педагогического </w:t>
      </w:r>
      <w:r w:rsidRPr="0014308D">
        <w:rPr>
          <w:lang w:val="ru-RU"/>
        </w:rPr>
        <w:lastRenderedPageBreak/>
        <w:t>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</w:t>
      </w:r>
      <w:proofErr w:type="gramStart"/>
      <w:r w:rsidRPr="0014308D">
        <w:rPr>
          <w:lang w:val="ru-RU"/>
        </w:rPr>
        <w:t>присутствовавших</w:t>
      </w:r>
      <w:proofErr w:type="gramEnd"/>
      <w:r w:rsidRPr="0014308D">
        <w:rPr>
          <w:lang w:val="ru-RU"/>
        </w:rPr>
        <w:t xml:space="preserve"> на заседании. В случае равенства голосов решающим является голос председателя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5.15.8. Решения Педагогического совета, принятые в пределах его полномочий и утвержденные заведующим Учреждением путем издания соответствующего приказа, становятся обязательными для всех членов педагогического коллектива.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5.15.9.</w:t>
      </w:r>
      <w:r w:rsidRPr="0014308D">
        <w:rPr>
          <w:bCs/>
          <w:lang w:val="ru-RU"/>
        </w:rPr>
        <w:t xml:space="preserve"> </w:t>
      </w:r>
      <w:r w:rsidRPr="0014308D">
        <w:rPr>
          <w:lang w:val="ru-RU" w:eastAsia="ru-RU"/>
        </w:rPr>
        <w:t>Организацию выполнения решений Педагогического совета осуществляет заведующий Учреждением</w:t>
      </w:r>
      <w:r w:rsidRPr="0014308D">
        <w:rPr>
          <w:lang w:val="ru-RU"/>
        </w:rPr>
        <w:t xml:space="preserve"> </w:t>
      </w:r>
      <w:r w:rsidRPr="0014308D">
        <w:rPr>
          <w:lang w:val="ru-RU"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5.15.10. </w:t>
      </w:r>
      <w:r w:rsidRPr="0014308D">
        <w:rPr>
          <w:lang w:val="ru-RU"/>
        </w:rPr>
        <w:t xml:space="preserve">Заседания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оформляются протоколом. </w:t>
      </w:r>
      <w:r w:rsidRPr="0014308D">
        <w:rPr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14308D">
        <w:rPr>
          <w:lang w:val="ru-RU"/>
        </w:rPr>
        <w:t xml:space="preserve">Протоколы подписываются председателем и секретарем </w:t>
      </w:r>
      <w:r w:rsidRPr="0014308D">
        <w:rPr>
          <w:lang w:val="ru-RU" w:eastAsia="ru-RU"/>
        </w:rPr>
        <w:t>Педагогического совета</w:t>
      </w:r>
      <w:r w:rsidRPr="0014308D">
        <w:rPr>
          <w:lang w:val="ru-RU"/>
        </w:rPr>
        <w:t xml:space="preserve">. Нумерация протоколов ведется от начала учебного года. Книга протоколов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14308D">
        <w:rPr>
          <w:lang w:val="ru-RU" w:eastAsia="ru-RU"/>
        </w:rPr>
        <w:t xml:space="preserve">Педагогического совета входит в его номенклатуру, </w:t>
      </w:r>
      <w:r w:rsidRPr="0014308D">
        <w:rPr>
          <w:lang w:val="ru-RU"/>
        </w:rPr>
        <w:t>хранится в делах Учреждения и передается по акту (при смене руководителя, передаче в архив).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5.15.11. Компетенция Педагогического совета: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rStyle w:val="af7"/>
          <w:lang w:val="ru-RU"/>
        </w:rPr>
      </w:pPr>
      <w:r w:rsidRPr="0014308D">
        <w:rPr>
          <w:lang w:val="ru-RU"/>
        </w:rPr>
        <w:t xml:space="preserve">5.15.11.1. </w:t>
      </w:r>
      <w:r w:rsidRPr="0014308D">
        <w:rPr>
          <w:rStyle w:val="af7"/>
          <w:b w:val="0"/>
          <w:lang w:val="ru-RU"/>
        </w:rPr>
        <w:t>Педагогический совет</w:t>
      </w:r>
      <w:r w:rsidRPr="0014308D">
        <w:rPr>
          <w:rStyle w:val="af7"/>
          <w:lang w:val="ru-RU"/>
        </w:rPr>
        <w:t xml:space="preserve"> </w:t>
      </w:r>
      <w:r w:rsidRPr="0014308D">
        <w:rPr>
          <w:lang w:val="ru-RU"/>
        </w:rPr>
        <w:t>определяет</w:t>
      </w:r>
      <w:r w:rsidRPr="0014308D">
        <w:rPr>
          <w:rStyle w:val="af7"/>
          <w:lang w:val="ru-RU"/>
        </w:rPr>
        <w:t xml:space="preserve">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  основные направления образовательной деятель</w:t>
      </w:r>
      <w:r w:rsidRPr="0014308D"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5.15.11.</w:t>
      </w:r>
      <w:r w:rsidRPr="0014308D">
        <w:rPr>
          <w:rStyle w:val="af7"/>
          <w:b w:val="0"/>
        </w:rPr>
        <w:t xml:space="preserve">2. Педагогический совет осуществляет: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разработку системы организационно-методического сопровождения процесса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t>- изучение и обсуждение нормативных правовых документов в сфере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>-  анализ результатов педагогической диагностики;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анализ </w:t>
      </w:r>
      <w:r w:rsidRPr="0014308D">
        <w:t>формирования у детей предпосылок к учебной деятельности на этапе завершения ими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lastRenderedPageBreak/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</w:t>
      </w:r>
      <w:proofErr w:type="gramStart"/>
      <w:r w:rsidRPr="0014308D">
        <w:t>контроль за</w:t>
      </w:r>
      <w:proofErr w:type="gramEnd"/>
      <w:r w:rsidRPr="0014308D">
        <w:t xml:space="preserve"> условиями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контроль реализации своих решений, соблюдения локальных нормативных актов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 xml:space="preserve">- организацию методической работы, </w:t>
      </w:r>
      <w:r w:rsidRPr="0014308D">
        <w:rPr>
          <w:rFonts w:eastAsia="Calibri"/>
        </w:rPr>
        <w:t>в том числе участие в организации и проведении методических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b/>
        </w:rPr>
      </w:pPr>
      <w:r w:rsidRPr="0014308D">
        <w:t>5.15.11</w:t>
      </w:r>
      <w:r w:rsidRPr="0014308D">
        <w:rPr>
          <w:b/>
        </w:rPr>
        <w:t>.</w:t>
      </w:r>
      <w:r w:rsidRPr="0014308D">
        <w:rPr>
          <w:rStyle w:val="af7"/>
          <w:b w:val="0"/>
        </w:rPr>
        <w:t xml:space="preserve">3. Педагогический совет участвует: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программы развития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14308D" w:rsidRDefault="005D108B" w:rsidP="005D108B">
      <w:pPr>
        <w:pStyle w:val="ac"/>
        <w:tabs>
          <w:tab w:val="left" w:pos="1134"/>
        </w:tabs>
        <w:suppressAutoHyphens w:val="0"/>
        <w:spacing w:before="0" w:after="0"/>
        <w:jc w:val="both"/>
      </w:pPr>
      <w:r w:rsidRPr="0014308D"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создании развивающей предметно-пространственной среды Учреждения.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4.</w:t>
      </w:r>
      <w:r w:rsidRPr="0014308D">
        <w:rPr>
          <w:rStyle w:val="af7"/>
          <w:b w:val="0"/>
        </w:rPr>
        <w:t xml:space="preserve"> Педагогический совет </w:t>
      </w:r>
      <w:proofErr w:type="gramStart"/>
      <w:r w:rsidRPr="0014308D">
        <w:rPr>
          <w:rStyle w:val="af7"/>
          <w:b w:val="0"/>
        </w:rPr>
        <w:t>рассматривает</w:t>
      </w:r>
      <w:proofErr w:type="gramEnd"/>
      <w:r w:rsidRPr="0014308D">
        <w:rPr>
          <w:rStyle w:val="af7"/>
          <w:b w:val="0"/>
        </w:rPr>
        <w:t>/заслушивает: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отчет заведующего Учреждением</w:t>
      </w:r>
      <w:r w:rsidRPr="0014308D">
        <w:t xml:space="preserve"> </w:t>
      </w:r>
      <w:r w:rsidRPr="0014308D">
        <w:rPr>
          <w:rStyle w:val="af7"/>
          <w:b w:val="0"/>
        </w:rPr>
        <w:t>с анализом работы за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отчеты педагогических работников;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доклады представителей организаций и учреж</w:t>
      </w:r>
      <w:r w:rsidRPr="0014308D">
        <w:softHyphen/>
        <w:t>дений, взаимодействующих с Учреждением по вопросам образования;</w:t>
      </w:r>
    </w:p>
    <w:p w:rsidR="005D108B" w:rsidRPr="0014308D" w:rsidRDefault="005D108B" w:rsidP="005D108B">
      <w:pPr>
        <w:tabs>
          <w:tab w:val="left" w:pos="993"/>
        </w:tabs>
        <w:jc w:val="both"/>
        <w:rPr>
          <w:rFonts w:eastAsia="Calibri"/>
          <w:color w:val="000000"/>
          <w:lang w:val="ru-RU"/>
        </w:rPr>
      </w:pPr>
      <w:r w:rsidRPr="0014308D">
        <w:rPr>
          <w:rFonts w:eastAsia="Calibri"/>
          <w:lang w:val="ru-RU"/>
        </w:rPr>
        <w:t xml:space="preserve">- итоговые </w:t>
      </w:r>
      <w:r w:rsidRPr="0014308D">
        <w:rPr>
          <w:rFonts w:eastAsia="Calibri"/>
          <w:color w:val="000000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5.</w:t>
      </w:r>
      <w:r w:rsidRPr="0014308D">
        <w:rPr>
          <w:rStyle w:val="af7"/>
        </w:rPr>
        <w:t xml:space="preserve"> </w:t>
      </w:r>
      <w:r w:rsidRPr="0014308D">
        <w:rPr>
          <w:rStyle w:val="af7"/>
          <w:b w:val="0"/>
        </w:rPr>
        <w:t>Педагогический совет принимает: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план работы Учреждения</w:t>
      </w:r>
      <w:r w:rsidRPr="0014308D">
        <w:t xml:space="preserve"> </w:t>
      </w:r>
      <w:r w:rsidRPr="0014308D">
        <w:rPr>
          <w:rStyle w:val="af7"/>
          <w:b w:val="0"/>
        </w:rPr>
        <w:t>на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5.15.11.6.</w:t>
      </w:r>
      <w:r w:rsidRPr="0014308D">
        <w:rPr>
          <w:rStyle w:val="af7"/>
          <w:b w:val="0"/>
        </w:rPr>
        <w:t xml:space="preserve"> Педагогический совет принимает решения: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rPr>
          <w:rStyle w:val="af7"/>
          <w:b w:val="0"/>
        </w:rPr>
        <w:t>- об организации и проведении</w:t>
      </w:r>
      <w:r w:rsidRPr="0014308D">
        <w:rPr>
          <w:rStyle w:val="af7"/>
        </w:rPr>
        <w:t xml:space="preserve"> </w:t>
      </w:r>
      <w:r w:rsidRPr="0014308D">
        <w:t>праздников и мероприятий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 награждении, поощрении педагогических работников Учреждения;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lang w:val="ru-RU"/>
        </w:rPr>
        <w:t>- о представлении педагогических работников Учреждения</w:t>
      </w:r>
      <w:r w:rsidRPr="0014308D">
        <w:rPr>
          <w:lang w:val="ru-RU"/>
        </w:rPr>
        <w:t xml:space="preserve"> </w:t>
      </w:r>
      <w:r w:rsidRPr="0014308D">
        <w:rPr>
          <w:rFonts w:eastAsia="Calibri"/>
          <w:lang w:val="ru-RU"/>
        </w:rPr>
        <w:t>к награждению отраслевыми и ведомственными наградами;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color w:val="000000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5.16.</w:t>
      </w:r>
      <w:r w:rsidRPr="0014308D">
        <w:rPr>
          <w:color w:val="000000"/>
          <w:lang w:val="ru-RU"/>
        </w:rPr>
        <w:tab/>
        <w:t xml:space="preserve">В целях реализации права родителей (законных представителей) на  </w:t>
      </w:r>
      <w:r w:rsidRPr="0014308D">
        <w:rPr>
          <w:lang w:val="ru-RU"/>
        </w:rPr>
        <w:t xml:space="preserve">участие в управлении Учреждением, </w:t>
      </w:r>
      <w:r w:rsidRPr="0014308D">
        <w:rPr>
          <w:color w:val="000000"/>
          <w:lang w:val="ru-RU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Pr="0014308D">
        <w:rPr>
          <w:lang w:val="ru-RU"/>
        </w:rPr>
        <w:t xml:space="preserve"> </w:t>
      </w:r>
      <w:r w:rsidRPr="0014308D">
        <w:rPr>
          <w:bCs/>
          <w:color w:val="000000"/>
          <w:lang w:val="ru-RU"/>
        </w:rPr>
        <w:t xml:space="preserve">создан и функционирует коллегиальный орган, представляющий </w:t>
      </w:r>
      <w:r w:rsidRPr="0014308D">
        <w:rPr>
          <w:color w:val="000000"/>
          <w:lang w:val="ru-RU"/>
        </w:rPr>
        <w:t>родителей (законных представителей) воспитанников – родительский комитет Учреждения (далее – Родительский комитет)</w:t>
      </w:r>
      <w:r w:rsidRPr="0014308D">
        <w:rPr>
          <w:bCs/>
          <w:color w:val="000000"/>
          <w:lang w:val="ru-RU"/>
        </w:rPr>
        <w:t>.</w:t>
      </w:r>
      <w:r w:rsidRPr="0014308D">
        <w:rPr>
          <w:color w:val="000000"/>
          <w:lang w:val="ru-RU"/>
        </w:rPr>
        <w:t xml:space="preserve">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5.16.1. Родительский комитет </w:t>
      </w:r>
      <w:r w:rsidRPr="0014308D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14308D">
        <w:rPr>
          <w:lang w:val="ru-RU"/>
        </w:rPr>
        <w:t xml:space="preserve"> Учреждения</w:t>
      </w:r>
      <w:r w:rsidRPr="0014308D">
        <w:rPr>
          <w:color w:val="000000"/>
          <w:lang w:val="ru-RU"/>
        </w:rPr>
        <w:t xml:space="preserve">. Представители в Родительский комитет избираются </w:t>
      </w:r>
      <w:r w:rsidR="00E74C05" w:rsidRPr="0014308D">
        <w:rPr>
          <w:color w:val="000000"/>
          <w:lang w:val="ru-RU"/>
        </w:rPr>
        <w:t>Родительским собранием.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 xml:space="preserve">5.16.2. </w:t>
      </w:r>
      <w:r w:rsidRPr="0014308D">
        <w:rPr>
          <w:lang w:val="ru-RU"/>
        </w:rPr>
        <w:t>Возглавляет Родительский комитет председатель, избираемый из числа его членов путем открытого голосования простым большинством голосов.  Для ведения протоколов Родительского комитета избирается секретарь.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5.16.3. Родительский комитет в рамках своей компетенции: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lastRenderedPageBreak/>
        <w:t xml:space="preserve">- </w:t>
      </w:r>
      <w:r w:rsidRPr="0014308D">
        <w:rPr>
          <w:color w:val="000000"/>
          <w:lang w:val="ru-RU"/>
        </w:rPr>
        <w:t>заслушивает отчеты Заведующего о создании условий для реализации образовательной программы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избирает членов </w:t>
      </w:r>
      <w:r w:rsidR="00090D19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>формирует временные комиссии (или иных рабочих органы) по различным направлениям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согласование проектов локальных нормативных актов </w:t>
      </w:r>
      <w:r w:rsidRPr="0014308D">
        <w:rPr>
          <w:bCs/>
          <w:color w:val="000000"/>
          <w:lang w:val="ru-RU"/>
        </w:rPr>
        <w:t>Учреждения</w:t>
      </w:r>
      <w:r w:rsidRPr="0014308D">
        <w:rPr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>- совместно (</w:t>
      </w:r>
      <w:r w:rsidRPr="0014308D">
        <w:rPr>
          <w:color w:val="000000"/>
          <w:lang w:val="ru-RU"/>
        </w:rPr>
        <w:t>с заведующим Учреждением)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в план работы Учреждения, в Программу развития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по организации режима работы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hd w:val="clear" w:color="auto" w:fill="FFFFFF"/>
          <w:lang w:val="ru-RU"/>
        </w:rPr>
      </w:pPr>
      <w:r w:rsidRPr="0014308D">
        <w:rPr>
          <w:rFonts w:eastAsia="TimesNewRomanPSMT"/>
          <w:lang w:val="ru-RU" w:eastAsia="ru-RU"/>
        </w:rPr>
        <w:t xml:space="preserve">- </w:t>
      </w:r>
      <w:r w:rsidRPr="0014308D">
        <w:rPr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рекомендует темы (вопросы) для обсуждения на родительских собраниях</w:t>
      </w:r>
      <w:r w:rsidRPr="0014308D">
        <w:rPr>
          <w:rFonts w:eastAsia="TimesNewRomanPSMT"/>
          <w:lang w:val="ru-RU" w:eastAsia="ru-RU"/>
        </w:rPr>
        <w:t xml:space="preserve"> групп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обсуждает сложные или конфликтные ситуации; </w:t>
      </w:r>
      <w:r w:rsidRPr="0014308D">
        <w:rPr>
          <w:lang w:val="ru-RU" w:eastAsia="ru-RU"/>
        </w:rPr>
        <w:t>рассматривает актуальные педагогические проблемы.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5.16.4. Срок полномочий Родительского  комитета  составляет 1 год. Одно и то же лицо может быть членом Родительского  комитета  неограниченное число раз.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5.16.5. Организационной формой работы Родительского  комитета  являются заседания, которые проводятся по мере необходимости, но не реже одного раза в квартал.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Внеочередные заседания проводятся: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инициативе председателя;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заявлению членов Родительского комитета, подписанному 1/2 или более частями членов от списочного состава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Заседания Родительского  комитета  являются правомочными, если в них принимают участие не менее половины от общего числа членов Родительского 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Обязанности по организации и проведению  заседания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возлагаются  на его  председателя. Решения 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Заседания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оформляются протоколом. Протоколы подписываются председателем и секретарем. Секретарь обеспечивает сохранность документации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5.16.6. В случае прекращения полномочий члена Родительского  комитета осуществляется избрание нового члена Родительского  комитета в течение одного месяца со дня выбытия предыдущих членов.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5.16.7. Член Родительского  комитета может быть выведен из его состава по решению Родительского  комитета в случае пропуска более трех заседаний подряд без уважительной причины.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Член Родительского  комитета выводится из состава Родительского  комитета в следующих случаях: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в связи с окончанием Учреждения или отчислением (переводом) воспитанника.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После вывода из состава Родительского  комитета его члена Родительский  комитет принимает меры для замещения выведенного члена в общем порядке.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5.16.8. Лицо, не являющееся членом Родительского  комитета, но желающее принять участие в его работе, может быть приглашено на заседание, если против этого не возражает более половины членов Родительского комитета, присутствующих на заседании. Указанным лицам предоставляется в заседании Родительского  комитета право совещательного голоса.</w:t>
      </w:r>
    </w:p>
    <w:p w:rsidR="005D108B" w:rsidRPr="0014308D" w:rsidRDefault="005D108B" w:rsidP="005D108B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 xml:space="preserve">5.17. Коллегиальные органы управления Учреждения, указанные в п. 5.12 Устава, не наделены правом </w:t>
      </w:r>
      <w:proofErr w:type="gramStart"/>
      <w:r w:rsidRPr="0014308D">
        <w:rPr>
          <w:color w:val="000000"/>
          <w:lang w:val="ru-RU"/>
        </w:rPr>
        <w:t>выступать</w:t>
      </w:r>
      <w:proofErr w:type="gramEnd"/>
      <w:r w:rsidRPr="0014308D">
        <w:rPr>
          <w:color w:val="000000"/>
          <w:lang w:val="ru-RU"/>
        </w:rPr>
        <w:t xml:space="preserve"> от имени Учреждения.</w:t>
      </w: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  <w:r w:rsidRPr="0014308D">
        <w:rPr>
          <w:b/>
          <w:lang w:val="ru-RU"/>
        </w:rPr>
        <w:t>6. Экономика Учреждения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6.1. </w:t>
      </w:r>
      <w:r w:rsidRPr="0014308D">
        <w:rPr>
          <w:color w:val="000000"/>
          <w:spacing w:val="19"/>
          <w:lang w:val="ru-RU"/>
        </w:rPr>
        <w:t xml:space="preserve">Имущество Учреждения находится в муниципальной </w:t>
      </w:r>
      <w:r w:rsidRPr="0014308D">
        <w:rPr>
          <w:color w:val="000000"/>
          <w:spacing w:val="5"/>
          <w:lang w:val="ru-RU"/>
        </w:rPr>
        <w:t xml:space="preserve">собственности </w:t>
      </w:r>
      <w:r w:rsidRPr="0014308D">
        <w:rPr>
          <w:spacing w:val="5"/>
          <w:lang w:val="ru-RU"/>
        </w:rPr>
        <w:t>муниципального образования</w:t>
      </w:r>
      <w:r w:rsidRPr="0014308D">
        <w:rPr>
          <w:color w:val="FF0000"/>
          <w:spacing w:val="5"/>
          <w:lang w:val="ru-RU"/>
        </w:rPr>
        <w:t xml:space="preserve"> </w:t>
      </w:r>
      <w:r w:rsidR="00B440D6" w:rsidRPr="0014308D">
        <w:rPr>
          <w:spacing w:val="5"/>
          <w:lang w:val="ru-RU"/>
        </w:rPr>
        <w:t>«</w:t>
      </w:r>
      <w:r w:rsidRPr="0014308D">
        <w:rPr>
          <w:color w:val="000000"/>
          <w:spacing w:val="5"/>
          <w:lang w:val="ru-RU"/>
        </w:rPr>
        <w:t>Арский муниципальный район</w:t>
      </w:r>
      <w:r w:rsidR="00B440D6" w:rsidRPr="0014308D">
        <w:rPr>
          <w:color w:val="000000"/>
          <w:spacing w:val="5"/>
          <w:lang w:val="ru-RU"/>
        </w:rPr>
        <w:t>»</w:t>
      </w:r>
      <w:r w:rsidRPr="0014308D">
        <w:rPr>
          <w:color w:val="000000"/>
          <w:spacing w:val="5"/>
          <w:lang w:val="ru-RU"/>
        </w:rPr>
        <w:t xml:space="preserve"> и закрепляется за Учреждением на праве оперативного </w:t>
      </w:r>
      <w:r w:rsidRPr="0014308D">
        <w:rPr>
          <w:color w:val="000000"/>
          <w:lang w:val="ru-RU"/>
        </w:rPr>
        <w:t>управления в</w:t>
      </w:r>
      <w:r w:rsidRPr="0014308D">
        <w:rPr>
          <w:lang w:val="ru-RU"/>
        </w:rPr>
        <w:t xml:space="preserve"> целях обеспечения образовательной деятельности в соответствии с настоящим Уставом.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color w:val="000000"/>
          <w:spacing w:val="15"/>
          <w:lang w:val="ru-RU"/>
        </w:rPr>
        <w:t xml:space="preserve">Учреждение в отношении закрепленного за ним имущества </w:t>
      </w:r>
      <w:r w:rsidRPr="0014308D">
        <w:rPr>
          <w:color w:val="000000"/>
          <w:spacing w:val="6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14308D">
        <w:rPr>
          <w:color w:val="000000"/>
          <w:spacing w:val="1"/>
          <w:lang w:val="ru-RU"/>
        </w:rPr>
        <w:t xml:space="preserve">назначением имущества права владения, пользования и </w:t>
      </w:r>
      <w:r w:rsidRPr="0014308D">
        <w:rPr>
          <w:spacing w:val="1"/>
          <w:lang w:val="ru-RU"/>
        </w:rPr>
        <w:t>распоряжения им.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lang w:val="ru-RU"/>
        </w:rPr>
        <w:t xml:space="preserve">Земельный участок, необходимый для выполнения Учреждением своих </w:t>
      </w:r>
      <w:r w:rsidRPr="0014308D">
        <w:rPr>
          <w:spacing w:val="2"/>
          <w:lang w:val="ru-RU"/>
        </w:rPr>
        <w:t xml:space="preserve">уставных задач, предоставляются ему на праве постоянного бессрочного </w:t>
      </w:r>
      <w:r w:rsidRPr="0014308D">
        <w:rPr>
          <w:lang w:val="ru-RU"/>
        </w:rPr>
        <w:t>пользования.</w:t>
      </w:r>
      <w:r w:rsidRPr="0014308D">
        <w:rPr>
          <w:spacing w:val="-7"/>
          <w:lang w:val="ru-RU"/>
        </w:rPr>
        <w:t xml:space="preserve">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6.2.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6.3. </w:t>
      </w:r>
      <w:proofErr w:type="gramStart"/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Федерации.</w:t>
      </w:r>
      <w:proofErr w:type="gramEnd"/>
      <w:r w:rsidRPr="0014308D">
        <w:rPr>
          <w:lang w:val="ru-RU"/>
        </w:rPr>
        <w:t xml:space="preserve">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по расходованию бюджетных сре</w:t>
      </w:r>
      <w:proofErr w:type="gramStart"/>
      <w:r w:rsidRPr="0014308D">
        <w:rPr>
          <w:lang w:val="ru-RU"/>
        </w:rPr>
        <w:t>дств в с</w:t>
      </w:r>
      <w:proofErr w:type="gramEnd"/>
      <w:r w:rsidRPr="0014308D">
        <w:rPr>
          <w:lang w:val="ru-RU"/>
        </w:rPr>
        <w:t>оответствии с планом финансово-хозяйственной деятельности.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6.4.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 своей уставной деятельности будет </w:t>
      </w:r>
      <w:proofErr w:type="gramStart"/>
      <w:r w:rsidRPr="0014308D">
        <w:rPr>
          <w:lang w:val="ru-RU"/>
        </w:rPr>
        <w:t>существенно затруднено</w:t>
      </w:r>
      <w:proofErr w:type="gramEnd"/>
      <w:r w:rsidRPr="0014308D">
        <w:rPr>
          <w:lang w:val="ru-RU"/>
        </w:rPr>
        <w:t>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spacing w:val="4"/>
          <w:lang w:val="ru-RU"/>
        </w:rPr>
        <w:lastRenderedPageBreak/>
        <w:t xml:space="preserve">6.6. Остальным </w:t>
      </w:r>
      <w:r w:rsidRPr="0014308D">
        <w:rPr>
          <w:lang w:val="ru-RU"/>
        </w:rPr>
        <w:t xml:space="preserve">находящимся на праве оперативного управления имуществом </w:t>
      </w:r>
      <w:r w:rsidRPr="0014308D">
        <w:rPr>
          <w:spacing w:val="1"/>
          <w:lang w:val="ru-RU"/>
        </w:rPr>
        <w:t>Учреждение вправе распоряжаться самостоятельно</w:t>
      </w:r>
      <w:r w:rsidRPr="0014308D">
        <w:rPr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только с предварительного согласия Учредителя.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6.8. Заведующий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несет перед Учредителем ответственность в размере убытков, причиненных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>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6.9.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несет ответственность перед Учредителем за сохранность и эффективное использование переданного в оперативное управление имущества.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6.10.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или имущества, приобретенного за счет средств, выделенных </w:t>
      </w:r>
      <w:r w:rsidRPr="0014308D">
        <w:rPr>
          <w:spacing w:val="15"/>
          <w:lang w:val="ru-RU"/>
        </w:rPr>
        <w:t>Учреждению</w:t>
      </w:r>
      <w:r w:rsidRPr="0014308D">
        <w:rPr>
          <w:lang w:val="ru-RU"/>
        </w:rPr>
        <w:t xml:space="preserve"> собственником.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lang w:val="ru-RU"/>
        </w:rPr>
        <w:t xml:space="preserve">6.11. </w:t>
      </w:r>
      <w:proofErr w:type="gramStart"/>
      <w:r w:rsidRPr="0014308D">
        <w:rPr>
          <w:spacing w:val="5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14308D">
        <w:rPr>
          <w:spacing w:val="2"/>
          <w:lang w:val="ru-RU"/>
        </w:rPr>
        <w:t xml:space="preserve">приобретенных Учреждением за счет средств, выделенных ему Учредителем </w:t>
      </w:r>
      <w:r w:rsidRPr="0014308D">
        <w:rPr>
          <w:spacing w:val="4"/>
          <w:lang w:val="ru-RU"/>
        </w:rPr>
        <w:t xml:space="preserve">на приобретение такого имущества, расходов на уплату налогов, в качестве </w:t>
      </w:r>
      <w:r w:rsidRPr="0014308D">
        <w:rPr>
          <w:spacing w:val="2"/>
          <w:lang w:val="ru-RU"/>
        </w:rPr>
        <w:t xml:space="preserve">объекта налогообложения, по которым признается соответствующее </w:t>
      </w:r>
      <w:r w:rsidRPr="0014308D">
        <w:rPr>
          <w:spacing w:val="1"/>
          <w:lang w:val="ru-RU"/>
        </w:rPr>
        <w:t>имущество, в том числе земельные участки.</w:t>
      </w:r>
      <w:proofErr w:type="gramEnd"/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5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14308D">
        <w:rPr>
          <w:spacing w:val="1"/>
          <w:lang w:val="ru-RU"/>
        </w:rPr>
        <w:t>запрещенных федеральными законами источников.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spacing w:val="1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14308D">
        <w:rPr>
          <w:spacing w:val="5"/>
          <w:lang w:val="ru-RU"/>
        </w:rPr>
        <w:t>Арского муниципального района</w:t>
      </w:r>
      <w:r w:rsidRPr="0014308D">
        <w:rPr>
          <w:spacing w:val="1"/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spacing w:val="-4"/>
          <w:lang w:val="ru-RU"/>
        </w:rPr>
        <w:t>6.12.</w:t>
      </w:r>
      <w:r w:rsidRPr="0014308D">
        <w:rPr>
          <w:lang w:val="ru-RU"/>
        </w:rPr>
        <w:tab/>
        <w:t xml:space="preserve"> </w:t>
      </w:r>
      <w:r w:rsidRPr="0014308D">
        <w:rPr>
          <w:spacing w:val="6"/>
          <w:lang w:val="ru-RU"/>
        </w:rPr>
        <w:t xml:space="preserve">Источниками формирования имущества и финансовых ресурсов </w:t>
      </w:r>
      <w:r w:rsidRPr="0014308D">
        <w:rPr>
          <w:spacing w:val="1"/>
          <w:lang w:val="ru-RU"/>
        </w:rPr>
        <w:t>Учреждения являются: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1"/>
          <w:lang w:val="ru-RU"/>
        </w:rPr>
        <w:t>бюджетные и внебюджетные средства;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2"/>
          <w:lang w:val="ru-RU"/>
        </w:rPr>
        <w:t>имущество, переданное Учреждению собственником;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3"/>
          <w:lang w:val="ru-RU"/>
        </w:rPr>
        <w:t xml:space="preserve"> доход, полученный от оказанных платных </w:t>
      </w:r>
      <w:r w:rsidRPr="0014308D">
        <w:rPr>
          <w:spacing w:val="8"/>
          <w:lang w:val="ru-RU"/>
        </w:rPr>
        <w:t xml:space="preserve">образовательных услуг, приносящей доход </w:t>
      </w:r>
      <w:r w:rsidRPr="0014308D">
        <w:rPr>
          <w:spacing w:val="7"/>
          <w:lang w:val="ru-RU"/>
        </w:rPr>
        <w:t xml:space="preserve">деятельности, а также от других видов разрешенной самостоятельной </w:t>
      </w:r>
      <w:r w:rsidRPr="0014308D">
        <w:rPr>
          <w:lang w:val="ru-RU"/>
        </w:rPr>
        <w:t>деятельности;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1"/>
          <w:lang w:val="ru-RU"/>
        </w:rPr>
        <w:t xml:space="preserve"> кредиты банков и других кредиторов;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8"/>
          <w:lang w:val="ru-RU"/>
        </w:rPr>
        <w:t xml:space="preserve"> безвозмездные и (или) благотворительные дары и пожертвования </w:t>
      </w:r>
      <w:r w:rsidRPr="0014308D">
        <w:rPr>
          <w:spacing w:val="2"/>
          <w:lang w:val="ru-RU"/>
        </w:rPr>
        <w:t>российских и (или) иностранных юридических и физических лиц;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-1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-7"/>
          <w:lang w:val="ru-RU"/>
        </w:rPr>
        <w:t xml:space="preserve">6.13. </w:t>
      </w:r>
      <w:r w:rsidRPr="0014308D">
        <w:rPr>
          <w:spacing w:val="6"/>
          <w:lang w:val="ru-RU"/>
        </w:rPr>
        <w:t xml:space="preserve">Денежные средства, имущество и иные объекты собственности, </w:t>
      </w:r>
      <w:r w:rsidRPr="0014308D">
        <w:rPr>
          <w:spacing w:val="10"/>
          <w:lang w:val="ru-RU"/>
        </w:rPr>
        <w:t xml:space="preserve">переданные Учреждению физическими и (или) юридическими лицами в </w:t>
      </w:r>
      <w:r w:rsidRPr="0014308D">
        <w:rPr>
          <w:spacing w:val="7"/>
          <w:lang w:val="ru-RU"/>
        </w:rPr>
        <w:t xml:space="preserve">форме дара, пожертвования, а также доходы от собственной деятельности </w:t>
      </w:r>
      <w:r w:rsidRPr="0014308D">
        <w:rPr>
          <w:spacing w:val="1"/>
          <w:lang w:val="ru-RU"/>
        </w:rPr>
        <w:t xml:space="preserve">Учреждения и приобретенные на эти доходы объекты собственности </w:t>
      </w:r>
      <w:r w:rsidRPr="0014308D">
        <w:rPr>
          <w:spacing w:val="2"/>
          <w:lang w:val="ru-RU"/>
        </w:rPr>
        <w:t xml:space="preserve">поступают в самостоятельное распоряжение Учреждения и используются им </w:t>
      </w:r>
      <w:r w:rsidRPr="0014308D">
        <w:rPr>
          <w:spacing w:val="1"/>
          <w:lang w:val="ru-RU"/>
        </w:rPr>
        <w:t>для достижения целей, ради которых оно создано.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1"/>
          <w:lang w:val="ru-RU"/>
        </w:rPr>
        <w:t xml:space="preserve">6.14. </w:t>
      </w:r>
      <w:r w:rsidRPr="0014308D">
        <w:rPr>
          <w:spacing w:val="2"/>
          <w:lang w:val="ru-RU"/>
        </w:rPr>
        <w:t xml:space="preserve">При осуществлении права оперативного управления имуществом </w:t>
      </w:r>
      <w:r w:rsidRPr="0014308D">
        <w:rPr>
          <w:spacing w:val="1"/>
          <w:lang w:val="ru-RU"/>
        </w:rPr>
        <w:t>Учреждение обязано: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lastRenderedPageBreak/>
        <w:t xml:space="preserve">- </w:t>
      </w:r>
      <w:r w:rsidRPr="0014308D">
        <w:rPr>
          <w:spacing w:val="3"/>
          <w:lang w:val="ru-RU"/>
        </w:rPr>
        <w:t xml:space="preserve">эффективно и рационально использовать имущество согласно целям   </w:t>
      </w:r>
      <w:r w:rsidRPr="0014308D">
        <w:rPr>
          <w:spacing w:val="1"/>
          <w:lang w:val="ru-RU"/>
        </w:rPr>
        <w:t>уставной деятельности;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9"/>
          <w:lang w:val="ru-RU"/>
        </w:rPr>
        <w:t xml:space="preserve">обеспечивать сохранность и использование имущества строго по </w:t>
      </w:r>
      <w:r w:rsidRPr="0014308D">
        <w:rPr>
          <w:spacing w:val="1"/>
          <w:lang w:val="ru-RU"/>
        </w:rPr>
        <w:t>целевому назначению;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lang w:val="ru-RU"/>
        </w:rPr>
        <w:t>не допускать ухудшения технического состояния имущества, помимо  ухудшения, связанного с нормативным износом в процессе эксплуатации;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5"/>
          <w:lang w:val="ru-RU"/>
        </w:rPr>
        <w:t xml:space="preserve">осуществлять капитальный и текущий ремонт движимого и </w:t>
      </w:r>
      <w:r w:rsidRPr="0014308D">
        <w:rPr>
          <w:spacing w:val="1"/>
          <w:lang w:val="ru-RU"/>
        </w:rPr>
        <w:t>недвижимого имущества;</w:t>
      </w:r>
      <w:r w:rsidRPr="0014308D">
        <w:rPr>
          <w:spacing w:val="-7"/>
          <w:lang w:val="ru-RU"/>
        </w:rPr>
        <w:t xml:space="preserve">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10"/>
          <w:lang w:val="ru-RU"/>
        </w:rPr>
        <w:t xml:space="preserve">начислять амортизационные начисления на изнашиваемую часть </w:t>
      </w:r>
      <w:r w:rsidRPr="0014308D">
        <w:rPr>
          <w:spacing w:val="-2"/>
          <w:lang w:val="ru-RU"/>
        </w:rPr>
        <w:t>имущества.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6.16. Собственник вправе изъять лишнее, неиспользуемое или используемое не по назначению имущество, закрепленное им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либо приобретенное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, Собственник этого имущества вправе распорядиться по своему усмотрению.</w:t>
      </w:r>
    </w:p>
    <w:p w:rsidR="005D108B" w:rsidRPr="0014308D" w:rsidRDefault="005D108B" w:rsidP="005D108B">
      <w:pPr>
        <w:pStyle w:val="ConsNonformat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Изъятие и (или) отчуждение недвижимого имущества производи</w:t>
      </w:r>
      <w:r w:rsidR="000007E3">
        <w:rPr>
          <w:rFonts w:ascii="Times New Roman" w:hAnsi="Times New Roman"/>
          <w:sz w:val="24"/>
          <w:szCs w:val="24"/>
        </w:rPr>
        <w:t>тся на основании постановления и</w:t>
      </w:r>
      <w:r w:rsidRPr="0014308D">
        <w:rPr>
          <w:rFonts w:ascii="Times New Roman" w:hAnsi="Times New Roman"/>
          <w:sz w:val="24"/>
          <w:szCs w:val="24"/>
        </w:rPr>
        <w:t>сполнительного комитета Арского муниципального района.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6.16. Крупная сделка может быть совершена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 только с предварительного согласия Учредителя.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proofErr w:type="gramStart"/>
      <w:r w:rsidRPr="0014308D">
        <w:rPr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</w:t>
      </w:r>
      <w:proofErr w:type="gramEnd"/>
      <w:r w:rsidRPr="0014308D">
        <w:rPr>
          <w:lang w:val="ru-RU"/>
        </w:rPr>
        <w:t xml:space="preserve"> на последнюю отчетную дату.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или  Учредителя,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6.17.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вправе участвовать в уставных фондах товариществ (акционерных обществ) только своей собственностью.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6.18.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6.19. В случае </w:t>
      </w:r>
      <w:proofErr w:type="gramStart"/>
      <w:r w:rsidRPr="0014308D">
        <w:rPr>
          <w:lang w:val="ru-RU"/>
        </w:rPr>
        <w:t xml:space="preserve">ликвидации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>требования кредиторов ликвидируемого Учреждения</w:t>
      </w:r>
      <w:proofErr w:type="gramEnd"/>
      <w:r w:rsidRPr="0014308D">
        <w:rPr>
          <w:lang w:val="ru-RU"/>
        </w:rPr>
        <w:t xml:space="preserve">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7. Регламентация деятельности Учреждения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договоры (в том числе коллективный договор);</w:t>
      </w:r>
    </w:p>
    <w:p w:rsidR="005D108B" w:rsidRPr="0014308D" w:rsidRDefault="005D108B" w:rsidP="005D108B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lastRenderedPageBreak/>
        <w:t xml:space="preserve">- правила  -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EA72FB" w:rsidRPr="0014308D">
        <w:rPr>
          <w:lang w:val="ru-RU"/>
        </w:rPr>
        <w:t>Совет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права и законные интересы воспитанников Учреждения,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воспитанников,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7.4. Локальные нормативные акты, принятые коллегиальными органами управления Учреждения, утверждаются Заведующим Учреждением и вводятся в действие приказом. 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7.5. 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8. </w:t>
      </w:r>
      <w:r w:rsidRPr="0014308D">
        <w:rPr>
          <w:b/>
          <w:bCs/>
          <w:lang w:val="ru-RU"/>
        </w:rPr>
        <w:t>Порядок изменения устава</w:t>
      </w: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8.1. Изменения и дополнения в Устав Учреждения вносятся путем их утверждения </w:t>
      </w:r>
      <w:r w:rsidR="00600EBB" w:rsidRPr="0014308D">
        <w:rPr>
          <w:rFonts w:ascii="Times New Roman" w:hAnsi="Times New Roman"/>
          <w:sz w:val="24"/>
          <w:szCs w:val="24"/>
        </w:rPr>
        <w:t>Учредителем</w:t>
      </w:r>
      <w:r w:rsidRPr="0014308D">
        <w:rPr>
          <w:rFonts w:ascii="Times New Roman" w:hAnsi="Times New Roman"/>
          <w:sz w:val="24"/>
          <w:szCs w:val="24"/>
        </w:rPr>
        <w:t xml:space="preserve"> в установленном им порядке.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8.3. Изменения и дополнения в Устав Учреждения вступают в силу после их регистрации в налоговом органе в</w:t>
      </w:r>
      <w:r w:rsidR="0028096C" w:rsidRPr="0014308D">
        <w:rPr>
          <w:rFonts w:ascii="Times New Roman" w:hAnsi="Times New Roman"/>
          <w:sz w:val="24"/>
          <w:szCs w:val="24"/>
        </w:rPr>
        <w:t xml:space="preserve"> порядке,</w:t>
      </w:r>
      <w:r w:rsidRPr="0014308D">
        <w:rPr>
          <w:rFonts w:ascii="Times New Roman" w:hAnsi="Times New Roman"/>
          <w:sz w:val="24"/>
          <w:szCs w:val="24"/>
        </w:rPr>
        <w:t xml:space="preserve"> установленном законо</w:t>
      </w:r>
      <w:r w:rsidR="0028096C" w:rsidRPr="0014308D">
        <w:rPr>
          <w:rFonts w:ascii="Times New Roman" w:hAnsi="Times New Roman"/>
          <w:sz w:val="24"/>
          <w:szCs w:val="24"/>
        </w:rPr>
        <w:t>дательством Российской Федерации</w:t>
      </w:r>
      <w:r w:rsidRPr="0014308D">
        <w:rPr>
          <w:rFonts w:ascii="Times New Roman" w:hAnsi="Times New Roman"/>
          <w:sz w:val="24"/>
          <w:szCs w:val="24"/>
        </w:rPr>
        <w:t>.</w:t>
      </w:r>
    </w:p>
    <w:p w:rsidR="005D108B" w:rsidRDefault="005D108B" w:rsidP="005D108B">
      <w:pPr>
        <w:rPr>
          <w:lang w:val="ru-RU"/>
        </w:rPr>
      </w:pPr>
    </w:p>
    <w:p w:rsidR="0014308D" w:rsidRPr="000D2BD4" w:rsidRDefault="0014308D" w:rsidP="005D108B">
      <w:pPr>
        <w:rPr>
          <w:lang w:val="ru-RU"/>
        </w:rPr>
      </w:pPr>
    </w:p>
    <w:p w:rsidR="00EE093B" w:rsidRDefault="00EE093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3A0E4B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72FDE90D" wp14:editId="11E2995A">
            <wp:simplePos x="0" y="0"/>
            <wp:positionH relativeFrom="column">
              <wp:posOffset>-537210</wp:posOffset>
            </wp:positionH>
            <wp:positionV relativeFrom="paragraph">
              <wp:posOffset>-492760</wp:posOffset>
            </wp:positionV>
            <wp:extent cx="7235190" cy="10196195"/>
            <wp:effectExtent l="0" t="0" r="0" b="0"/>
            <wp:wrapNone/>
            <wp:docPr id="2" name="Рисунок 2" descr="C:\Users\desktop\Desktop\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sktop\Desktop\устав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5190" cy="1019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  <w:bookmarkStart w:id="7" w:name="_GoBack"/>
      <w:bookmarkEnd w:id="7"/>
    </w:p>
    <w:sectPr w:rsidR="00EA72FB" w:rsidSect="00394392">
      <w:footerReference w:type="default" r:id="rId11"/>
      <w:footnotePr>
        <w:pos w:val="beneathText"/>
      </w:footnotePr>
      <w:pgSz w:w="11905" w:h="16837"/>
      <w:pgMar w:top="1134" w:right="1134" w:bottom="1134" w:left="1134" w:header="1259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1E9" w:rsidRDefault="00F531E9" w:rsidP="00C562F7">
      <w:r>
        <w:separator/>
      </w:r>
    </w:p>
  </w:endnote>
  <w:endnote w:type="continuationSeparator" w:id="0">
    <w:p w:rsidR="00F531E9" w:rsidRDefault="00F531E9" w:rsidP="00C5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1E9" w:rsidRDefault="003A0E4B">
    <w:pPr>
      <w:pStyle w:val="af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29</w:t>
    </w:r>
    <w:r>
      <w:rPr>
        <w:noProof/>
      </w:rPr>
      <w:fldChar w:fldCharType="end"/>
    </w:r>
  </w:p>
  <w:p w:rsidR="00F531E9" w:rsidRDefault="00F531E9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1E9" w:rsidRDefault="00F531E9" w:rsidP="00C562F7">
      <w:r>
        <w:separator/>
      </w:r>
    </w:p>
  </w:footnote>
  <w:footnote w:type="continuationSeparator" w:id="0">
    <w:p w:rsidR="00F531E9" w:rsidRDefault="00F531E9" w:rsidP="00C56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4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6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7"/>
  </w:num>
  <w:num w:numId="9">
    <w:abstractNumId w:val="16"/>
  </w:num>
  <w:num w:numId="10">
    <w:abstractNumId w:val="19"/>
  </w:num>
  <w:num w:numId="11">
    <w:abstractNumId w:val="24"/>
  </w:num>
  <w:num w:numId="12">
    <w:abstractNumId w:val="32"/>
  </w:num>
  <w:num w:numId="13">
    <w:abstractNumId w:val="30"/>
  </w:num>
  <w:num w:numId="14">
    <w:abstractNumId w:val="8"/>
  </w:num>
  <w:num w:numId="15">
    <w:abstractNumId w:val="33"/>
  </w:num>
  <w:num w:numId="16">
    <w:abstractNumId w:val="25"/>
  </w:num>
  <w:num w:numId="17">
    <w:abstractNumId w:val="28"/>
  </w:num>
  <w:num w:numId="18">
    <w:abstractNumId w:val="20"/>
  </w:num>
  <w:num w:numId="19">
    <w:abstractNumId w:val="31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5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6"/>
  </w:num>
  <w:num w:numId="34">
    <w:abstractNumId w:val="38"/>
  </w:num>
  <w:num w:numId="35">
    <w:abstractNumId w:val="13"/>
  </w:num>
  <w:num w:numId="36">
    <w:abstractNumId w:val="10"/>
  </w:num>
  <w:num w:numId="37">
    <w:abstractNumId w:val="29"/>
  </w:num>
  <w:num w:numId="38">
    <w:abstractNumId w:val="34"/>
  </w:num>
  <w:num w:numId="39">
    <w:abstractNumId w:val="27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108B"/>
    <w:rsid w:val="000007E3"/>
    <w:rsid w:val="00033D4A"/>
    <w:rsid w:val="0006589A"/>
    <w:rsid w:val="00090D19"/>
    <w:rsid w:val="000A0BEC"/>
    <w:rsid w:val="000A4C84"/>
    <w:rsid w:val="000D263B"/>
    <w:rsid w:val="000D3FCF"/>
    <w:rsid w:val="001028D0"/>
    <w:rsid w:val="00140E8E"/>
    <w:rsid w:val="0014308D"/>
    <w:rsid w:val="00145659"/>
    <w:rsid w:val="001463F8"/>
    <w:rsid w:val="00153439"/>
    <w:rsid w:val="0016420F"/>
    <w:rsid w:val="001745E9"/>
    <w:rsid w:val="001774F7"/>
    <w:rsid w:val="0018229B"/>
    <w:rsid w:val="00194FA5"/>
    <w:rsid w:val="00197652"/>
    <w:rsid w:val="001B6EEB"/>
    <w:rsid w:val="001D3B33"/>
    <w:rsid w:val="00223986"/>
    <w:rsid w:val="00236F2E"/>
    <w:rsid w:val="00251AF2"/>
    <w:rsid w:val="0028096C"/>
    <w:rsid w:val="00282259"/>
    <w:rsid w:val="0029573B"/>
    <w:rsid w:val="002A0D28"/>
    <w:rsid w:val="002A3E0C"/>
    <w:rsid w:val="002B3FD4"/>
    <w:rsid w:val="002B657B"/>
    <w:rsid w:val="002C5956"/>
    <w:rsid w:val="002F44D0"/>
    <w:rsid w:val="00324A0B"/>
    <w:rsid w:val="003606F8"/>
    <w:rsid w:val="00387568"/>
    <w:rsid w:val="00393592"/>
    <w:rsid w:val="00394392"/>
    <w:rsid w:val="003A0E4B"/>
    <w:rsid w:val="003B3A2D"/>
    <w:rsid w:val="003C7994"/>
    <w:rsid w:val="003F7222"/>
    <w:rsid w:val="004013FA"/>
    <w:rsid w:val="00417C39"/>
    <w:rsid w:val="004359E8"/>
    <w:rsid w:val="0044063E"/>
    <w:rsid w:val="00442718"/>
    <w:rsid w:val="0045696A"/>
    <w:rsid w:val="00466969"/>
    <w:rsid w:val="00475FE7"/>
    <w:rsid w:val="00495C85"/>
    <w:rsid w:val="004A6B4B"/>
    <w:rsid w:val="004B5B59"/>
    <w:rsid w:val="004E06B3"/>
    <w:rsid w:val="004F3480"/>
    <w:rsid w:val="00535EC8"/>
    <w:rsid w:val="00557D4A"/>
    <w:rsid w:val="005645B6"/>
    <w:rsid w:val="005672F0"/>
    <w:rsid w:val="005B7D6F"/>
    <w:rsid w:val="005D108B"/>
    <w:rsid w:val="005D7FBF"/>
    <w:rsid w:val="005F16DD"/>
    <w:rsid w:val="005F62C5"/>
    <w:rsid w:val="005F7759"/>
    <w:rsid w:val="00600EBB"/>
    <w:rsid w:val="00613EDA"/>
    <w:rsid w:val="006479E0"/>
    <w:rsid w:val="006558EC"/>
    <w:rsid w:val="0069118B"/>
    <w:rsid w:val="006A33E8"/>
    <w:rsid w:val="006B0668"/>
    <w:rsid w:val="006B2677"/>
    <w:rsid w:val="006B2CE9"/>
    <w:rsid w:val="006C5B33"/>
    <w:rsid w:val="006C6891"/>
    <w:rsid w:val="006D6638"/>
    <w:rsid w:val="006E010C"/>
    <w:rsid w:val="00702556"/>
    <w:rsid w:val="00712FC1"/>
    <w:rsid w:val="00717F6A"/>
    <w:rsid w:val="00740E5A"/>
    <w:rsid w:val="00743C84"/>
    <w:rsid w:val="00761231"/>
    <w:rsid w:val="00770191"/>
    <w:rsid w:val="00771B88"/>
    <w:rsid w:val="00787459"/>
    <w:rsid w:val="00794DAC"/>
    <w:rsid w:val="007966DC"/>
    <w:rsid w:val="007C37CE"/>
    <w:rsid w:val="007E1DB9"/>
    <w:rsid w:val="007F2A93"/>
    <w:rsid w:val="007F5BD7"/>
    <w:rsid w:val="007F729A"/>
    <w:rsid w:val="00822AD1"/>
    <w:rsid w:val="00837589"/>
    <w:rsid w:val="00852D02"/>
    <w:rsid w:val="0086460D"/>
    <w:rsid w:val="00865474"/>
    <w:rsid w:val="0087798D"/>
    <w:rsid w:val="008B74BE"/>
    <w:rsid w:val="008B7DA5"/>
    <w:rsid w:val="008F3AC6"/>
    <w:rsid w:val="00904DE8"/>
    <w:rsid w:val="0091654C"/>
    <w:rsid w:val="009177EA"/>
    <w:rsid w:val="00923061"/>
    <w:rsid w:val="0098462E"/>
    <w:rsid w:val="009B6219"/>
    <w:rsid w:val="00A03E64"/>
    <w:rsid w:val="00A1236F"/>
    <w:rsid w:val="00A273CE"/>
    <w:rsid w:val="00A35A30"/>
    <w:rsid w:val="00A42560"/>
    <w:rsid w:val="00AC38DC"/>
    <w:rsid w:val="00AC6C76"/>
    <w:rsid w:val="00AD067D"/>
    <w:rsid w:val="00B02BA7"/>
    <w:rsid w:val="00B230EE"/>
    <w:rsid w:val="00B34AE8"/>
    <w:rsid w:val="00B440D6"/>
    <w:rsid w:val="00B60FBB"/>
    <w:rsid w:val="00B64BF0"/>
    <w:rsid w:val="00B72B32"/>
    <w:rsid w:val="00B73335"/>
    <w:rsid w:val="00B831EB"/>
    <w:rsid w:val="00B978CE"/>
    <w:rsid w:val="00B97B0A"/>
    <w:rsid w:val="00BA2ADE"/>
    <w:rsid w:val="00BB1B77"/>
    <w:rsid w:val="00BB29FC"/>
    <w:rsid w:val="00BB4CC3"/>
    <w:rsid w:val="00C0229C"/>
    <w:rsid w:val="00C07EB1"/>
    <w:rsid w:val="00C10A59"/>
    <w:rsid w:val="00C42C2A"/>
    <w:rsid w:val="00C562F7"/>
    <w:rsid w:val="00C57969"/>
    <w:rsid w:val="00C91382"/>
    <w:rsid w:val="00CE3F35"/>
    <w:rsid w:val="00D002DD"/>
    <w:rsid w:val="00D15B61"/>
    <w:rsid w:val="00D4600F"/>
    <w:rsid w:val="00D84C8E"/>
    <w:rsid w:val="00DB2511"/>
    <w:rsid w:val="00DB7949"/>
    <w:rsid w:val="00DF07E4"/>
    <w:rsid w:val="00DF6C07"/>
    <w:rsid w:val="00E142DB"/>
    <w:rsid w:val="00E155CC"/>
    <w:rsid w:val="00E40F49"/>
    <w:rsid w:val="00E50490"/>
    <w:rsid w:val="00E530BA"/>
    <w:rsid w:val="00E53C9B"/>
    <w:rsid w:val="00E57EC2"/>
    <w:rsid w:val="00E74C05"/>
    <w:rsid w:val="00E92035"/>
    <w:rsid w:val="00EA1633"/>
    <w:rsid w:val="00EA6A71"/>
    <w:rsid w:val="00EA72FB"/>
    <w:rsid w:val="00EC44E1"/>
    <w:rsid w:val="00EC55CB"/>
    <w:rsid w:val="00EE093B"/>
    <w:rsid w:val="00F0020C"/>
    <w:rsid w:val="00F06062"/>
    <w:rsid w:val="00F0689E"/>
    <w:rsid w:val="00F255C4"/>
    <w:rsid w:val="00F47E5D"/>
    <w:rsid w:val="00F531E9"/>
    <w:rsid w:val="00F573F9"/>
    <w:rsid w:val="00F61772"/>
    <w:rsid w:val="00FB366A"/>
    <w:rsid w:val="00FD1107"/>
    <w:rsid w:val="00FE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78F4E-A105-43B7-9A5F-AE6BAAFF7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29</Pages>
  <Words>12646</Words>
  <Characters>72088</Characters>
  <Application>Microsoft Office Word</Application>
  <DocSecurity>0</DocSecurity>
  <Lines>600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RePack by Diakov</cp:lastModifiedBy>
  <cp:revision>17</cp:revision>
  <cp:lastPrinted>2015-12-21T06:30:00Z</cp:lastPrinted>
  <dcterms:created xsi:type="dcterms:W3CDTF">2015-12-09T16:17:00Z</dcterms:created>
  <dcterms:modified xsi:type="dcterms:W3CDTF">2016-03-30T16:23:00Z</dcterms:modified>
</cp:coreProperties>
</file>